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E898ED">
      <w:pPr>
        <w:snapToGrid w:val="0"/>
        <w:spacing w:before="0" w:beforeAutospacing="0" w:after="0" w:afterAutospacing="0" w:line="400" w:lineRule="exact"/>
        <w:jc w:val="center"/>
        <w:textAlignment w:val="baseline"/>
        <w:rPr>
          <w:rStyle w:val="4"/>
          <w:rFonts w:ascii="Arial" w:hAnsi="Arial" w:eastAsia="黑体"/>
          <w:b/>
          <w:i w:val="0"/>
          <w:caps w:val="0"/>
          <w:color w:val="000000"/>
          <w:spacing w:val="0"/>
          <w:w w:val="100"/>
          <w:sz w:val="32"/>
          <w:szCs w:val="32"/>
          <w:lang w:val="en-US" w:eastAsia="zh-CN" w:bidi="ar-SA"/>
        </w:rPr>
      </w:pPr>
      <w:r>
        <w:rPr>
          <w:rStyle w:val="4"/>
          <w:rFonts w:ascii="Arial" w:hAnsi="Arial" w:eastAsia="黑体"/>
          <w:b/>
          <w:i w:val="0"/>
          <w:caps w:val="0"/>
          <w:color w:val="000000"/>
          <w:spacing w:val="0"/>
          <w:w w:val="100"/>
          <w:sz w:val="32"/>
          <w:szCs w:val="32"/>
          <w:lang w:val="en-US" w:eastAsia="zh-CN" w:bidi="ar-SA"/>
        </w:rPr>
        <w:t>河北北方学院</w:t>
      </w:r>
    </w:p>
    <w:p w14:paraId="67DE28B4">
      <w:pPr>
        <w:snapToGrid w:val="0"/>
        <w:spacing w:before="0" w:beforeAutospacing="0" w:after="0" w:afterAutospacing="0" w:line="480" w:lineRule="exact"/>
        <w:jc w:val="center"/>
        <w:textAlignment w:val="baseline"/>
        <w:rPr>
          <w:rStyle w:val="4"/>
          <w:rFonts w:ascii="Arial" w:hAnsi="Arial" w:eastAsia="宋体" w:cs="Arial"/>
          <w:b/>
          <w:bCs/>
          <w:i w:val="0"/>
          <w:caps w:val="0"/>
          <w:color w:val="000000"/>
          <w:spacing w:val="0"/>
          <w:w w:val="100"/>
          <w:sz w:val="28"/>
          <w:szCs w:val="28"/>
          <w:lang w:val="en-US" w:eastAsia="zh-CN" w:bidi="ar-SA"/>
        </w:rPr>
      </w:pPr>
      <w:r>
        <w:rPr>
          <w:rStyle w:val="4"/>
          <w:rFonts w:ascii="Arial" w:hAnsi="Arial" w:eastAsia="黑体" w:cs="Arial"/>
          <w:b/>
          <w:bCs/>
          <w:i w:val="0"/>
          <w:caps w:val="0"/>
          <w:color w:val="000000"/>
          <w:spacing w:val="0"/>
          <w:w w:val="100"/>
          <w:sz w:val="28"/>
          <w:szCs w:val="28"/>
          <w:lang w:val="en-US" w:eastAsia="zh-CN" w:bidi="ar-SA"/>
        </w:rPr>
        <w:t>口腔医学专业（五年制）培养方案</w:t>
      </w:r>
    </w:p>
    <w:p w14:paraId="43ED95CB">
      <w:pPr>
        <w:snapToGrid w:val="0"/>
        <w:spacing w:before="0" w:beforeAutospacing="0" w:after="0" w:afterAutospacing="0" w:line="480" w:lineRule="exact"/>
        <w:jc w:val="center"/>
        <w:textAlignment w:val="baseline"/>
        <w:rPr>
          <w:rStyle w:val="4"/>
          <w:rFonts w:ascii="黑体" w:hAnsi="黑体" w:eastAsia="黑体" w:cs="Arial"/>
          <w:b/>
          <w:bCs/>
          <w:i w:val="0"/>
          <w:caps w:val="0"/>
          <w:color w:val="000000"/>
          <w:spacing w:val="0"/>
          <w:w w:val="100"/>
          <w:sz w:val="28"/>
          <w:szCs w:val="28"/>
          <w:lang w:val="en-US" w:eastAsia="zh-CN" w:bidi="ar-SA"/>
        </w:rPr>
      </w:pPr>
      <w:r>
        <w:rPr>
          <w:rStyle w:val="4"/>
          <w:rFonts w:ascii="黑体" w:hAnsi="黑体" w:eastAsia="黑体" w:cs="Arial"/>
          <w:b/>
          <w:bCs/>
          <w:i w:val="0"/>
          <w:caps w:val="0"/>
          <w:color w:val="000000"/>
          <w:spacing w:val="0"/>
          <w:w w:val="100"/>
          <w:sz w:val="28"/>
          <w:szCs w:val="28"/>
          <w:lang w:val="en-US" w:eastAsia="zh-CN" w:bidi="ar-SA"/>
        </w:rPr>
        <w:t>（专业代码：</w:t>
      </w:r>
      <w:r>
        <w:rPr>
          <w:rStyle w:val="4"/>
          <w:rFonts w:hint="eastAsia" w:ascii="黑体" w:hAnsi="黑体" w:eastAsia="黑体" w:cs="Arial"/>
          <w:b/>
          <w:bCs/>
          <w:i w:val="0"/>
          <w:caps w:val="0"/>
          <w:color w:val="000000"/>
          <w:spacing w:val="0"/>
          <w:w w:val="100"/>
          <w:sz w:val="28"/>
          <w:szCs w:val="28"/>
          <w:lang w:val="en-US" w:eastAsia="zh-CN" w:bidi="ar-SA"/>
        </w:rPr>
        <w:t>15205</w:t>
      </w:r>
      <w:r>
        <w:rPr>
          <w:rStyle w:val="4"/>
          <w:rFonts w:ascii="黑体" w:hAnsi="黑体" w:eastAsia="黑体" w:cs="Arial"/>
          <w:b/>
          <w:bCs/>
          <w:i w:val="0"/>
          <w:caps w:val="0"/>
          <w:color w:val="000000"/>
          <w:spacing w:val="0"/>
          <w:w w:val="100"/>
          <w:sz w:val="28"/>
          <w:szCs w:val="28"/>
          <w:lang w:val="en-US" w:eastAsia="zh-CN" w:bidi="ar-SA"/>
        </w:rPr>
        <w:t>）</w:t>
      </w:r>
    </w:p>
    <w:p w14:paraId="53AB0308">
      <w:pPr>
        <w:snapToGrid w:val="0"/>
        <w:spacing w:before="0" w:beforeAutospacing="0" w:after="0" w:afterAutospacing="0" w:line="360" w:lineRule="auto"/>
        <w:ind w:firstLine="420" w:firstLineChars="200"/>
        <w:jc w:val="both"/>
        <w:textAlignment w:val="baseline"/>
        <w:rPr>
          <w:rStyle w:val="4"/>
          <w:rFonts w:ascii="Arial" w:hAnsi="宋体" w:eastAsia="宋体"/>
          <w:b w:val="0"/>
          <w:i w:val="0"/>
          <w:caps w:val="0"/>
          <w:color w:val="000000"/>
          <w:spacing w:val="0"/>
          <w:w w:val="100"/>
          <w:sz w:val="21"/>
          <w:szCs w:val="21"/>
          <w:lang w:val="en-US" w:eastAsia="zh-CN" w:bidi="ar-SA"/>
        </w:rPr>
      </w:pPr>
    </w:p>
    <w:p w14:paraId="5BA787E1">
      <w:pPr>
        <w:snapToGrid w:val="0"/>
        <w:spacing w:before="0" w:beforeAutospacing="0" w:after="0" w:afterAutospacing="0" w:line="360" w:lineRule="auto"/>
        <w:ind w:firstLine="480" w:firstLineChars="200"/>
        <w:jc w:val="both"/>
        <w:textAlignment w:val="baseline"/>
        <w:rPr>
          <w:rStyle w:val="4"/>
          <w:rFonts w:ascii="黑体" w:hAnsi="黑体" w:eastAsia="黑体"/>
          <w:b w:val="0"/>
          <w:i w:val="0"/>
          <w:caps w:val="0"/>
          <w:color w:val="000000"/>
          <w:spacing w:val="0"/>
          <w:w w:val="100"/>
          <w:sz w:val="24"/>
          <w:szCs w:val="24"/>
          <w:lang w:val="en-US" w:eastAsia="zh-CN" w:bidi="ar-SA"/>
        </w:rPr>
      </w:pPr>
      <w:r>
        <w:rPr>
          <w:rStyle w:val="4"/>
          <w:rFonts w:ascii="黑体" w:hAnsi="黑体" w:eastAsia="黑体"/>
          <w:b w:val="0"/>
          <w:i w:val="0"/>
          <w:caps w:val="0"/>
          <w:color w:val="000000"/>
          <w:spacing w:val="0"/>
          <w:w w:val="100"/>
          <w:sz w:val="24"/>
          <w:szCs w:val="24"/>
          <w:lang w:val="en-US" w:eastAsia="zh-CN" w:bidi="ar-SA"/>
        </w:rPr>
        <w:t>一、专业简介</w:t>
      </w:r>
    </w:p>
    <w:p w14:paraId="47EBA8FA">
      <w:pPr>
        <w:pStyle w:val="20"/>
        <w:widowControl/>
        <w:snapToGrid w:val="0"/>
        <w:spacing w:before="0" w:beforeAutospacing="0" w:after="0" w:afterAutospacing="0" w:line="360" w:lineRule="auto"/>
        <w:ind w:firstLine="420" w:firstLineChars="200"/>
        <w:jc w:val="both"/>
        <w:textAlignment w:val="baseline"/>
        <w:rPr>
          <w:rStyle w:val="4"/>
          <w:rFonts w:ascii="宋体" w:hAnsi="宋体" w:eastAsia="宋体" w:cs="宋体"/>
          <w:b w:val="0"/>
          <w:bCs/>
          <w:i w:val="0"/>
          <w:caps w:val="0"/>
          <w:color w:val="000000"/>
          <w:spacing w:val="0"/>
          <w:w w:val="100"/>
          <w:kern w:val="2"/>
          <w:sz w:val="21"/>
          <w:szCs w:val="21"/>
          <w:lang w:val="en-US" w:eastAsia="zh-CN" w:bidi="ar-SA"/>
        </w:rPr>
      </w:pPr>
      <w:r>
        <w:rPr>
          <w:rStyle w:val="4"/>
          <w:rFonts w:ascii="宋体" w:hAnsi="宋体" w:eastAsia="宋体" w:cs="宋体"/>
          <w:b w:val="0"/>
          <w:bCs/>
          <w:i w:val="0"/>
          <w:caps w:val="0"/>
          <w:color w:val="000000"/>
          <w:spacing w:val="0"/>
          <w:w w:val="100"/>
          <w:kern w:val="2"/>
          <w:sz w:val="21"/>
          <w:szCs w:val="21"/>
          <w:lang w:val="en-US" w:eastAsia="zh-CN" w:bidi="ar-SA"/>
        </w:rPr>
        <w:t>口腔医学专业是医学学科门类下的一门实践性很强的应用科学专业，培养具有初步口腔临床能力、终身学习能力和良好职业道德，富有发展潜能的高素质复合型人才。能在毕业后继续深造和在各级各类口腔卫生医疗保健机构、大专院校和科研机构等从事医疗、教学、科研和管理工作。</w:t>
      </w:r>
      <w:r>
        <w:rPr>
          <w:rStyle w:val="4"/>
          <w:rFonts w:ascii="宋体" w:hAnsi="宋体" w:eastAsia="宋体"/>
          <w:b w:val="0"/>
          <w:i w:val="0"/>
          <w:caps w:val="0"/>
          <w:color w:val="000000"/>
          <w:spacing w:val="0"/>
          <w:w w:val="100"/>
          <w:kern w:val="2"/>
          <w:sz w:val="21"/>
          <w:szCs w:val="21"/>
          <w:lang w:val="en-US" w:eastAsia="zh-CN" w:bidi="ar-SA"/>
        </w:rPr>
        <w:t>毕业生符合我校学士学位条件者，授予医学学士学位。</w:t>
      </w:r>
      <w:r>
        <w:rPr>
          <w:rStyle w:val="4"/>
          <w:rFonts w:ascii="宋体" w:hAnsi="宋体" w:eastAsia="宋体" w:cs="宋体"/>
          <w:b w:val="0"/>
          <w:bCs/>
          <w:i w:val="0"/>
          <w:caps w:val="0"/>
          <w:color w:val="000000"/>
          <w:spacing w:val="0"/>
          <w:w w:val="100"/>
          <w:kern w:val="2"/>
          <w:sz w:val="21"/>
          <w:szCs w:val="21"/>
          <w:lang w:val="en-US" w:eastAsia="zh-CN" w:bidi="ar-SA"/>
        </w:rPr>
        <w:t>专业具有20多年办学历史。拥有设施完备、条件先进的教学实验室，及2所直属附属医院、</w:t>
      </w:r>
      <w:r>
        <w:rPr>
          <w:rStyle w:val="4"/>
          <w:rFonts w:hint="eastAsia" w:ascii="宋体" w:hAnsi="宋体" w:cs="宋体"/>
          <w:b w:val="0"/>
          <w:bCs/>
          <w:i w:val="0"/>
          <w:caps w:val="0"/>
          <w:color w:val="000000"/>
          <w:spacing w:val="0"/>
          <w:w w:val="100"/>
          <w:kern w:val="2"/>
          <w:sz w:val="21"/>
          <w:szCs w:val="21"/>
          <w:lang w:val="en-US" w:eastAsia="zh-CN" w:bidi="ar-SA"/>
        </w:rPr>
        <w:t>2</w:t>
      </w:r>
      <w:r>
        <w:rPr>
          <w:rStyle w:val="4"/>
          <w:rFonts w:ascii="宋体" w:hAnsi="宋体" w:eastAsia="宋体" w:cs="宋体"/>
          <w:b w:val="0"/>
          <w:bCs/>
          <w:i w:val="0"/>
          <w:caps w:val="0"/>
          <w:color w:val="000000"/>
          <w:spacing w:val="0"/>
          <w:w w:val="100"/>
          <w:kern w:val="2"/>
          <w:sz w:val="21"/>
          <w:szCs w:val="21"/>
          <w:lang w:val="en-US" w:eastAsia="zh-CN" w:bidi="ar-SA"/>
        </w:rPr>
        <w:t>所非直属附属医院，直接应用于本专业学生的各培养环节；其中，本专业的临床专业课教学主要在附属第一医院（三级甲等医院）/第一临床医学院完成。专业师资力量雄厚，传承河北北方学院办学精神，依托河北北方学院综合办学优势，具有完善的专业人才培养体系。</w:t>
      </w:r>
    </w:p>
    <w:p w14:paraId="6975328A">
      <w:pPr>
        <w:pStyle w:val="21"/>
        <w:widowControl/>
        <w:snapToGrid w:val="0"/>
        <w:spacing w:before="120" w:beforeAutospacing="0" w:after="120" w:afterAutospacing="0" w:line="240" w:lineRule="auto"/>
        <w:ind w:firstLine="420" w:firstLineChars="175"/>
        <w:jc w:val="left"/>
        <w:textAlignment w:val="baseline"/>
        <w:rPr>
          <w:rStyle w:val="4"/>
          <w:rFonts w:ascii="黑体" w:hAnsi="黑体" w:eastAsia="黑体"/>
          <w:b w:val="0"/>
          <w:i w:val="0"/>
          <w:caps w:val="0"/>
          <w:color w:val="000000"/>
          <w:spacing w:val="0"/>
          <w:w w:val="100"/>
          <w:kern w:val="0"/>
          <w:sz w:val="24"/>
          <w:szCs w:val="24"/>
          <w:lang w:val="en-US" w:eastAsia="zh-CN" w:bidi="ar-SA"/>
        </w:rPr>
      </w:pPr>
      <w:r>
        <w:rPr>
          <w:rStyle w:val="4"/>
          <w:rFonts w:ascii="黑体" w:hAnsi="黑体" w:eastAsia="黑体"/>
          <w:b w:val="0"/>
          <w:i w:val="0"/>
          <w:caps w:val="0"/>
          <w:color w:val="000000"/>
          <w:spacing w:val="0"/>
          <w:w w:val="100"/>
          <w:kern w:val="0"/>
          <w:sz w:val="24"/>
          <w:szCs w:val="24"/>
          <w:lang w:val="en-US" w:eastAsia="zh-CN" w:bidi="ar-SA"/>
        </w:rPr>
        <w:t>二、培养目标</w:t>
      </w:r>
    </w:p>
    <w:p w14:paraId="424329E9">
      <w:pPr>
        <w:pStyle w:val="21"/>
        <w:widowControl/>
        <w:snapToGrid w:val="0"/>
        <w:spacing w:before="0" w:beforeAutospacing="0" w:after="0" w:afterAutospacing="0" w:line="360" w:lineRule="auto"/>
        <w:ind w:firstLine="420" w:firstLineChars="0"/>
        <w:jc w:val="left"/>
        <w:textAlignment w:val="baseline"/>
        <w:rPr>
          <w:rStyle w:val="4"/>
          <w:rFonts w:ascii="宋体" w:hAnsi="宋体" w:eastAsia="宋体"/>
          <w:b w:val="0"/>
          <w:i w:val="0"/>
          <w:caps w:val="0"/>
          <w:color w:val="000000"/>
          <w:spacing w:val="0"/>
          <w:w w:val="100"/>
          <w:kern w:val="0"/>
          <w:sz w:val="21"/>
          <w:szCs w:val="21"/>
          <w:lang w:val="en-US" w:eastAsia="zh-CN" w:bidi="ar-SA"/>
        </w:rPr>
      </w:pPr>
      <w:r>
        <w:rPr>
          <w:rStyle w:val="4"/>
          <w:rFonts w:ascii="宋体" w:hAnsi="宋体" w:eastAsia="宋体"/>
          <w:b w:val="0"/>
          <w:i w:val="0"/>
          <w:caps w:val="0"/>
          <w:color w:val="000000"/>
          <w:spacing w:val="0"/>
          <w:w w:val="100"/>
          <w:kern w:val="2"/>
          <w:sz w:val="21"/>
          <w:szCs w:val="21"/>
          <w:lang w:val="en-US" w:eastAsia="zh-CN" w:bidi="ar-SA"/>
        </w:rPr>
        <w:t>本专业旨在培养适应社会和口腔医学事业发展需要，具备良好思想品质、职业道德、敬业精神，具有较强创新意识和获得新知识能力；具有深厚文化底蕴和扎实专业基础理论、基本知识和临床基本技能，具有从事口腔常见病、多发病诊治和预防能力，</w:t>
      </w:r>
      <w:r>
        <w:rPr>
          <w:rStyle w:val="4"/>
          <w:rFonts w:ascii="宋体" w:hAnsi="宋体" w:eastAsia="宋体"/>
          <w:b w:val="0"/>
          <w:i w:val="0"/>
          <w:caps w:val="0"/>
          <w:color w:val="000000"/>
          <w:spacing w:val="0"/>
          <w:w w:val="100"/>
          <w:kern w:val="0"/>
          <w:sz w:val="21"/>
          <w:szCs w:val="21"/>
          <w:lang w:val="en-US" w:eastAsia="zh-CN" w:bidi="ar-SA"/>
        </w:rPr>
        <w:t>富有开拓创新精神和</w:t>
      </w:r>
      <w:r>
        <w:rPr>
          <w:rStyle w:val="4"/>
          <w:rFonts w:ascii="宋体" w:hAnsi="宋体" w:eastAsia="宋体"/>
          <w:b w:val="0"/>
          <w:i w:val="0"/>
          <w:caps w:val="0"/>
          <w:color w:val="000000"/>
          <w:spacing w:val="0"/>
          <w:w w:val="100"/>
          <w:kern w:val="2"/>
          <w:sz w:val="21"/>
          <w:szCs w:val="21"/>
          <w:lang w:val="en-US" w:eastAsia="zh-CN" w:bidi="ar-SA"/>
        </w:rPr>
        <w:t>较强的实践能力</w:t>
      </w:r>
      <w:r>
        <w:rPr>
          <w:rStyle w:val="4"/>
          <w:rFonts w:ascii="宋体" w:hAnsi="宋体" w:eastAsia="宋体"/>
          <w:b w:val="0"/>
          <w:i w:val="0"/>
          <w:caps w:val="0"/>
          <w:color w:val="000000"/>
          <w:spacing w:val="0"/>
          <w:w w:val="100"/>
          <w:kern w:val="0"/>
          <w:sz w:val="21"/>
          <w:szCs w:val="21"/>
          <w:lang w:val="en-US" w:eastAsia="zh-CN" w:bidi="ar-SA"/>
        </w:rPr>
        <w:t>、</w:t>
      </w:r>
      <w:r>
        <w:rPr>
          <w:rStyle w:val="4"/>
          <w:rFonts w:ascii="宋体" w:hAnsi="宋体" w:eastAsia="宋体"/>
          <w:b w:val="0"/>
          <w:i w:val="0"/>
          <w:caps w:val="0"/>
          <w:color w:val="000000"/>
          <w:spacing w:val="0"/>
          <w:w w:val="100"/>
          <w:kern w:val="2"/>
          <w:sz w:val="21"/>
          <w:szCs w:val="21"/>
          <w:lang w:val="en-US" w:eastAsia="zh-CN" w:bidi="ar-SA"/>
        </w:rPr>
        <w:t>基本人文素质全面、终生学习能力的高素质、应用型口腔医学人才</w:t>
      </w:r>
      <w:r>
        <w:rPr>
          <w:rStyle w:val="4"/>
          <w:rFonts w:ascii="宋体" w:hAnsi="宋体" w:eastAsia="宋体"/>
          <w:b w:val="0"/>
          <w:i w:val="0"/>
          <w:caps w:val="0"/>
          <w:color w:val="000000"/>
          <w:spacing w:val="0"/>
          <w:w w:val="100"/>
          <w:kern w:val="0"/>
          <w:sz w:val="21"/>
          <w:szCs w:val="21"/>
          <w:lang w:val="en-US" w:eastAsia="zh-CN" w:bidi="ar-SA"/>
        </w:rPr>
        <w:t>。</w:t>
      </w:r>
    </w:p>
    <w:p w14:paraId="04F194BC">
      <w:pPr>
        <w:pStyle w:val="21"/>
        <w:widowControl/>
        <w:snapToGrid w:val="0"/>
        <w:spacing w:before="0" w:beforeAutospacing="0" w:after="0" w:afterAutospacing="0" w:line="360" w:lineRule="auto"/>
        <w:ind w:firstLine="420" w:firstLineChars="200"/>
        <w:jc w:val="left"/>
        <w:textAlignment w:val="baseline"/>
        <w:rPr>
          <w:rStyle w:val="4"/>
          <w:rFonts w:ascii="宋体" w:hAnsi="宋体" w:eastAsia="宋体"/>
          <w:b w:val="0"/>
          <w:i w:val="0"/>
          <w:caps w:val="0"/>
          <w:color w:val="000000"/>
          <w:spacing w:val="0"/>
          <w:w w:val="100"/>
          <w:kern w:val="0"/>
          <w:sz w:val="21"/>
          <w:szCs w:val="21"/>
          <w:lang w:val="en-US" w:eastAsia="zh-CN" w:bidi="ar-SA"/>
        </w:rPr>
      </w:pPr>
      <w:r>
        <w:rPr>
          <w:rStyle w:val="4"/>
          <w:rFonts w:ascii="宋体" w:hAnsi="宋体" w:eastAsia="宋体"/>
          <w:b w:val="0"/>
          <w:i w:val="0"/>
          <w:caps w:val="0"/>
          <w:color w:val="000000"/>
          <w:spacing w:val="0"/>
          <w:w w:val="100"/>
          <w:kern w:val="0"/>
          <w:sz w:val="21"/>
          <w:szCs w:val="21"/>
          <w:lang w:val="en-US" w:eastAsia="zh-CN" w:bidi="ar-SA"/>
        </w:rPr>
        <w:t>培养目标1：培养适应我国经济社会发展特别是医疗卫生事业发展需要，政治思想素质过硬，德、智、体、美、劳全面发展的应用型人才。</w:t>
      </w:r>
    </w:p>
    <w:p w14:paraId="589232C9">
      <w:pPr>
        <w:pStyle w:val="21"/>
        <w:widowControl/>
        <w:snapToGrid w:val="0"/>
        <w:spacing w:before="0" w:beforeAutospacing="0" w:after="0" w:afterAutospacing="0" w:line="360" w:lineRule="auto"/>
        <w:ind w:firstLine="420" w:firstLineChars="200"/>
        <w:jc w:val="left"/>
        <w:textAlignment w:val="baseline"/>
        <w:rPr>
          <w:rStyle w:val="4"/>
          <w:rFonts w:ascii="宋体" w:hAnsi="宋体" w:eastAsia="宋体"/>
          <w:b w:val="0"/>
          <w:i w:val="0"/>
          <w:caps w:val="0"/>
          <w:color w:val="000000"/>
          <w:spacing w:val="0"/>
          <w:w w:val="100"/>
          <w:kern w:val="0"/>
          <w:sz w:val="21"/>
          <w:szCs w:val="21"/>
          <w:lang w:val="en-US" w:eastAsia="zh-CN" w:bidi="ar-SA"/>
        </w:rPr>
      </w:pPr>
      <w:r>
        <w:rPr>
          <w:rStyle w:val="4"/>
          <w:rFonts w:ascii="宋体" w:hAnsi="宋体" w:eastAsia="宋体"/>
          <w:b w:val="0"/>
          <w:i w:val="0"/>
          <w:caps w:val="0"/>
          <w:color w:val="000000"/>
          <w:spacing w:val="0"/>
          <w:w w:val="100"/>
          <w:kern w:val="0"/>
          <w:sz w:val="21"/>
          <w:szCs w:val="21"/>
          <w:lang w:val="en-US" w:eastAsia="zh-CN" w:bidi="ar-SA"/>
        </w:rPr>
        <w:t>培养目标2：掌握</w:t>
      </w:r>
      <w:r>
        <w:rPr>
          <w:rStyle w:val="4"/>
          <w:rFonts w:hint="eastAsia" w:ascii="宋体" w:hAnsi="宋体"/>
          <w:b w:val="0"/>
          <w:i w:val="0"/>
          <w:caps w:val="0"/>
          <w:color w:val="000000"/>
          <w:spacing w:val="0"/>
          <w:w w:val="100"/>
          <w:kern w:val="0"/>
          <w:sz w:val="21"/>
          <w:szCs w:val="21"/>
          <w:lang w:val="en-US" w:eastAsia="zh-CN" w:bidi="ar-SA"/>
        </w:rPr>
        <w:t>临床</w:t>
      </w:r>
      <w:r>
        <w:rPr>
          <w:rStyle w:val="4"/>
          <w:rFonts w:ascii="宋体" w:hAnsi="宋体" w:eastAsia="宋体"/>
          <w:b w:val="0"/>
          <w:i w:val="0"/>
          <w:caps w:val="0"/>
          <w:color w:val="000000"/>
          <w:spacing w:val="0"/>
          <w:w w:val="100"/>
          <w:kern w:val="0"/>
          <w:sz w:val="21"/>
          <w:szCs w:val="21"/>
          <w:lang w:val="en-US" w:eastAsia="zh-CN" w:bidi="ar-SA"/>
        </w:rPr>
        <w:t>医学和口腔医学、基础理论、基本知识和基本技能，实践能力与开拓创新意识较强，具备初步临床诊治能力、临床科研能力和终身学习能力。</w:t>
      </w:r>
    </w:p>
    <w:p w14:paraId="7E9EAE1A">
      <w:pPr>
        <w:pStyle w:val="21"/>
        <w:widowControl/>
        <w:snapToGrid w:val="0"/>
        <w:spacing w:before="0" w:beforeAutospacing="0" w:after="0" w:afterAutospacing="0" w:line="360" w:lineRule="auto"/>
        <w:ind w:firstLine="420" w:firstLineChars="200"/>
        <w:jc w:val="left"/>
        <w:textAlignment w:val="baseline"/>
        <w:rPr>
          <w:rStyle w:val="4"/>
          <w:rFonts w:ascii="宋体" w:hAnsi="宋体" w:eastAsia="宋体"/>
          <w:b w:val="0"/>
          <w:i w:val="0"/>
          <w:caps w:val="0"/>
          <w:color w:val="000000"/>
          <w:spacing w:val="0"/>
          <w:w w:val="100"/>
          <w:kern w:val="0"/>
          <w:sz w:val="21"/>
          <w:szCs w:val="21"/>
          <w:lang w:val="en-US" w:eastAsia="zh-CN" w:bidi="ar-SA"/>
        </w:rPr>
      </w:pPr>
      <w:r>
        <w:rPr>
          <w:rStyle w:val="4"/>
          <w:rFonts w:ascii="宋体" w:hAnsi="宋体" w:eastAsia="宋体"/>
          <w:b w:val="0"/>
          <w:i w:val="0"/>
          <w:caps w:val="0"/>
          <w:color w:val="000000"/>
          <w:spacing w:val="0"/>
          <w:w w:val="100"/>
          <w:kern w:val="0"/>
          <w:sz w:val="21"/>
          <w:szCs w:val="21"/>
          <w:lang w:val="en-US" w:eastAsia="zh-CN" w:bidi="ar-SA"/>
        </w:rPr>
        <w:t>培养目标3：能够在各级医疗卫生机构从事口腔及颌面部常见病、多发病的诊断、治疗和预防、修复工作。</w:t>
      </w:r>
    </w:p>
    <w:p w14:paraId="5BC93F66">
      <w:pPr>
        <w:pStyle w:val="21"/>
        <w:widowControl/>
        <w:snapToGrid w:val="0"/>
        <w:spacing w:before="0" w:beforeAutospacing="0" w:after="0" w:afterAutospacing="0" w:line="360" w:lineRule="auto"/>
        <w:ind w:firstLine="420" w:firstLineChars="200"/>
        <w:jc w:val="left"/>
        <w:textAlignment w:val="baseline"/>
        <w:rPr>
          <w:rStyle w:val="4"/>
          <w:rFonts w:ascii="宋体" w:hAnsi="宋体" w:eastAsia="宋体"/>
          <w:b w:val="0"/>
          <w:i w:val="0"/>
          <w:caps w:val="0"/>
          <w:color w:val="000000"/>
          <w:spacing w:val="0"/>
          <w:w w:val="100"/>
          <w:kern w:val="0"/>
          <w:sz w:val="21"/>
          <w:szCs w:val="21"/>
          <w:lang w:val="en-US" w:eastAsia="zh-CN" w:bidi="ar-SA"/>
        </w:rPr>
      </w:pPr>
      <w:r>
        <w:rPr>
          <w:rStyle w:val="4"/>
          <w:rFonts w:ascii="宋体" w:hAnsi="宋体" w:eastAsia="宋体"/>
          <w:b w:val="0"/>
          <w:i w:val="0"/>
          <w:caps w:val="0"/>
          <w:color w:val="000000"/>
          <w:spacing w:val="0"/>
          <w:w w:val="100"/>
          <w:kern w:val="0"/>
          <w:sz w:val="21"/>
          <w:szCs w:val="21"/>
          <w:lang w:val="en-US" w:eastAsia="zh-CN" w:bidi="ar-SA"/>
        </w:rPr>
        <w:t>培养目标4：富有开拓创新精神和较强的实践能力与创新创业能力、基本人文素质全面、终生学习能力的高素质、应用型口腔医学人才。</w:t>
      </w:r>
    </w:p>
    <w:p w14:paraId="685D9781">
      <w:pPr>
        <w:pStyle w:val="21"/>
        <w:widowControl/>
        <w:snapToGrid w:val="0"/>
        <w:spacing w:before="120" w:beforeAutospacing="0" w:after="120" w:afterAutospacing="0" w:line="240" w:lineRule="auto"/>
        <w:ind w:firstLine="480" w:firstLineChars="200"/>
        <w:jc w:val="left"/>
        <w:textAlignment w:val="baseline"/>
        <w:rPr>
          <w:rStyle w:val="4"/>
          <w:rFonts w:ascii="黑体" w:hAnsi="黑体" w:eastAsia="黑体" w:cs="Arial"/>
          <w:b w:val="0"/>
          <w:bCs/>
          <w:i w:val="0"/>
          <w:caps w:val="0"/>
          <w:color w:val="000000"/>
          <w:spacing w:val="0"/>
          <w:w w:val="100"/>
          <w:kern w:val="2"/>
          <w:sz w:val="24"/>
          <w:szCs w:val="24"/>
          <w:lang w:val="en-US" w:eastAsia="zh-CN" w:bidi="ar-SA"/>
        </w:rPr>
      </w:pPr>
      <w:r>
        <w:rPr>
          <w:rStyle w:val="4"/>
          <w:rFonts w:ascii="黑体" w:hAnsi="黑体" w:eastAsia="黑体" w:cs="Arial"/>
          <w:b w:val="0"/>
          <w:bCs/>
          <w:i w:val="0"/>
          <w:caps w:val="0"/>
          <w:color w:val="000000"/>
          <w:spacing w:val="0"/>
          <w:w w:val="100"/>
          <w:kern w:val="2"/>
          <w:sz w:val="24"/>
          <w:szCs w:val="24"/>
          <w:lang w:val="en-US" w:eastAsia="zh-CN" w:bidi="ar-SA"/>
        </w:rPr>
        <w:t>三、毕业要求</w:t>
      </w:r>
    </w:p>
    <w:p w14:paraId="7ACE07BD">
      <w:pPr>
        <w:snapToGrid w:val="0"/>
        <w:spacing w:before="120" w:beforeAutospacing="0" w:after="12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1.毕业生应掌握的知识</w:t>
      </w:r>
    </w:p>
    <w:p w14:paraId="2E4B632A">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1-1：掌握与口腔医学相关的化学、生命科学、行为科学和社会科学等基础知识和科学方法，并能用于指导未来的学习和医学实践。</w:t>
      </w:r>
    </w:p>
    <w:p w14:paraId="2C6AA8BD">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1-2：掌握生命各阶段人体的正常结构和功能，正常的心理状态；在此基础上，认识到环境因素、社会因素及行为、心理因素对疾病形成与发展的影响，能够开展健康教育。</w:t>
      </w:r>
    </w:p>
    <w:p w14:paraId="116E226F">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1-3：掌握生命各阶段各种常见病、多发病的病因、发病机制、临床表现，在此基础上，掌握疾病的诊断及预防、治疗基本原则。</w:t>
      </w:r>
    </w:p>
    <w:p w14:paraId="27166C7F">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1-4：掌握临床流行病学的知识与方法，了解疾病筛查的基本原则，认识到预防疾病的重要性，理解科学实验/试验在医学研究中的重要作用。</w:t>
      </w:r>
    </w:p>
    <w:p w14:paraId="1DA06C27">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1-5：能够说明基本的药理知识及主要的口腔常用药物的临床合理用药原则。</w:t>
      </w:r>
    </w:p>
    <w:p w14:paraId="01A2CEC0">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1-6：掌握与口腔、颌面部疾病相关的基本理论和基本知识。</w:t>
      </w:r>
    </w:p>
    <w:p w14:paraId="34D774C1">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1-7：掌握口腔、颌面部常见疾病的临床表现和发生机制，掌握口腔预防医学的基本理论和基本方法，为相关疾病的诊断、治疗、预防打下基础。</w:t>
      </w:r>
    </w:p>
    <w:p w14:paraId="445061DC">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1-8：掌握口腔、颌面部常见疾病的诊断、治疗原则，包括：牙体牙髓病、牙周病、口腔黏膜病、儿童口腔疾病、牙列缺失与缺损、牙颌面畸形、肿瘤、外伤、感染及颅颌面发育异常等。</w:t>
      </w:r>
    </w:p>
    <w:p w14:paraId="438EC35E">
      <w:pPr>
        <w:snapToGrid w:val="0"/>
        <w:spacing w:before="120" w:beforeAutospacing="0" w:after="12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2.毕业生应具备的能力</w:t>
      </w:r>
    </w:p>
    <w:p w14:paraId="29C0991F">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2-1：全面、系统、正确地采集病史的能力。</w:t>
      </w:r>
    </w:p>
    <w:p w14:paraId="506A661C">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2-2：系统、规范进行体格检查和专科检查的能力，规范书写病历的能力。</w:t>
      </w:r>
    </w:p>
    <w:p w14:paraId="21073588">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2-3：较强的临床思维和表达能力，并学会运用循证医学的原理进行医学实践，完善诊治方法。</w:t>
      </w:r>
    </w:p>
    <w:p w14:paraId="377EFA79">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2-4：内科、外科、儿科等常见病、多发病的一般诊断能力；一般急症的诊断、简单处理能力；临床常见疾病的辅助检查方法和主要结果判断能力。</w:t>
      </w:r>
    </w:p>
    <w:p w14:paraId="52FFA18A">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2-5：具有与病人及其家属进行有效交流的能力和与医生、护士及其他医疗卫生从业人员交流沟通的能力。</w:t>
      </w:r>
    </w:p>
    <w:p w14:paraId="2C027309">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2-6：结合临床实际，具有独立使用图书馆、现代信息技术进行文献检索的能力，熟练应用一门外语阅读医学文献，应用医学科研方法，研究医学科学问题及获取新知识的能力，具有自主学习和终身学习的能力。</w:t>
      </w:r>
    </w:p>
    <w:p w14:paraId="7A3EE2CE">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2-7：能够对病人和公众进行有关健康生活方式、疾病预防等方面知识的宣传教育。</w:t>
      </w:r>
    </w:p>
    <w:p w14:paraId="6E0651E6">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2-8：口腔专业应具备的基本技能：包括无菌操作、龋洞充填术或开髓术、洁治术、神经阻滞麻醉和牙列印模制取等；辅助检查结果判读的能力，如牙髓活力测定结果、x线片和检验结果阅读等。</w:t>
      </w:r>
    </w:p>
    <w:p w14:paraId="11D53832">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2-9：掌握口腔、颌面部常见疾病的诊断、治疗原则，包括：牙体牙髓病、牙周病、口腔黏膜病、儿童口腔疾病、牙列缺失与缺损、肿瘤、外伤、感染及颅颌面发育异常等。了解牙颌面畸形的常见诊断、治疗原则。</w:t>
      </w:r>
    </w:p>
    <w:p w14:paraId="38414C45">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hint="eastAsia" w:ascii="宋体" w:hAnsi="宋体" w:eastAsia="宋体"/>
          <w:b w:val="0"/>
          <w:i w:val="0"/>
          <w:caps w:val="0"/>
          <w:color w:val="000000"/>
          <w:spacing w:val="0"/>
          <w:w w:val="100"/>
          <w:sz w:val="21"/>
          <w:szCs w:val="21"/>
          <w:lang w:val="en-US" w:eastAsia="zh-CN" w:bidi="ar-SA"/>
        </w:rPr>
        <w:t>2-10：掌握普通话和汉字基本规范，并具有一定的应用能力。</w:t>
      </w:r>
    </w:p>
    <w:p w14:paraId="571D95D2">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3.毕业生应养成的素质</w:t>
      </w:r>
    </w:p>
    <w:p w14:paraId="1F126543">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3-1：树立科学的世界观、人生观和价值观，具有较高的思想政治素质以及爱国主义、集体主义精神，忠于人民，愿为祖国卫生事业的发展和人类身心健康奋斗终生。</w:t>
      </w:r>
    </w:p>
    <w:p w14:paraId="09BE33BD">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3-2：关爱病人，将预防疾病、驱除病痛作为自己的终身责任，将提供临终关怀作为自己的道德责任，将维护民众的健康利益作为自己的职业责任。</w:t>
      </w:r>
    </w:p>
    <w:p w14:paraId="4EAD13E0">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3-3：尊重患者，尊重个人信仰，理解其人文背景及文化价值，从而具备与病人及其家属进行交流、沟通的意识，使他们充分参与和配合治疗计划。</w:t>
      </w:r>
    </w:p>
    <w:p w14:paraId="4605ABD1">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3-4：在职业活动中坚持原则，树立成本效益观念，使促进健康、防治疾病的工作成本低、效果好，发挥可用卫生资源的最大效益。</w:t>
      </w:r>
    </w:p>
    <w:p w14:paraId="69DE1B10">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3-5：树立终身学习观念，认识到持续自我完善的重要性，不断追求卓越。</w:t>
      </w:r>
    </w:p>
    <w:p w14:paraId="3F350678">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3-6：具有实事求是的科学态度，对于自己不能胜任和安全处理的医疗问题，主动寻求其他医师的帮助。</w:t>
      </w:r>
    </w:p>
    <w:p w14:paraId="51CFE20A">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3-7：具有创新意识，为新知识的产生、新技能的发现做出贡献。</w:t>
      </w:r>
    </w:p>
    <w:p w14:paraId="74B4A6CD">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3-8：尊重同事和其他卫生保健专业人员，具有团队合作精神。</w:t>
      </w:r>
    </w:p>
    <w:p w14:paraId="4B26F008">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3-9：树立依法行医的法律观念，学会用法律保护病人和自身的权益。</w:t>
      </w:r>
    </w:p>
    <w:p w14:paraId="738E496E">
      <w:pPr>
        <w:pStyle w:val="21"/>
        <w:widowControl/>
        <w:snapToGrid w:val="0"/>
        <w:spacing w:before="120" w:beforeAutospacing="0" w:after="120" w:afterAutospacing="0" w:line="360" w:lineRule="auto"/>
        <w:ind w:firstLine="420" w:firstLineChars="175"/>
        <w:jc w:val="left"/>
        <w:textAlignment w:val="baseline"/>
        <w:rPr>
          <w:rStyle w:val="4"/>
          <w:rFonts w:ascii="黑体" w:hAnsi="黑体" w:eastAsia="黑体" w:cs="Arial"/>
          <w:b w:val="0"/>
          <w:bCs/>
          <w:i w:val="0"/>
          <w:caps w:val="0"/>
          <w:color w:val="000000"/>
          <w:spacing w:val="0"/>
          <w:w w:val="100"/>
          <w:kern w:val="2"/>
          <w:sz w:val="24"/>
          <w:szCs w:val="24"/>
          <w:lang w:val="en-US" w:eastAsia="zh-CN" w:bidi="ar-SA"/>
        </w:rPr>
      </w:pPr>
      <w:r>
        <w:rPr>
          <w:rStyle w:val="4"/>
          <w:rFonts w:ascii="黑体" w:hAnsi="黑体" w:eastAsia="黑体" w:cs="Arial"/>
          <w:b w:val="0"/>
          <w:bCs/>
          <w:i w:val="0"/>
          <w:caps w:val="0"/>
          <w:color w:val="000000"/>
          <w:spacing w:val="0"/>
          <w:w w:val="100"/>
          <w:kern w:val="2"/>
          <w:sz w:val="24"/>
          <w:szCs w:val="24"/>
          <w:lang w:val="en-US" w:eastAsia="zh-CN" w:bidi="ar-SA"/>
        </w:rPr>
        <w:t>三、学制</w:t>
      </w:r>
    </w:p>
    <w:p w14:paraId="1B630BF2">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5年，学习年限5-7年</w:t>
      </w:r>
    </w:p>
    <w:p w14:paraId="4C532093">
      <w:pPr>
        <w:pStyle w:val="21"/>
        <w:widowControl/>
        <w:snapToGrid w:val="0"/>
        <w:spacing w:before="120" w:beforeAutospacing="0" w:after="120" w:afterAutospacing="0" w:line="360" w:lineRule="auto"/>
        <w:ind w:firstLine="420" w:firstLineChars="175"/>
        <w:jc w:val="left"/>
        <w:textAlignment w:val="baseline"/>
        <w:rPr>
          <w:rStyle w:val="4"/>
          <w:rFonts w:ascii="黑体" w:hAnsi="黑体" w:eastAsia="黑体" w:cs="Arial"/>
          <w:b w:val="0"/>
          <w:bCs/>
          <w:i w:val="0"/>
          <w:caps w:val="0"/>
          <w:color w:val="000000"/>
          <w:spacing w:val="0"/>
          <w:w w:val="100"/>
          <w:kern w:val="2"/>
          <w:sz w:val="24"/>
          <w:szCs w:val="24"/>
          <w:lang w:val="en-US" w:eastAsia="zh-CN" w:bidi="ar-SA"/>
        </w:rPr>
      </w:pPr>
      <w:r>
        <w:rPr>
          <w:rStyle w:val="4"/>
          <w:rFonts w:ascii="黑体" w:hAnsi="黑体" w:eastAsia="黑体" w:cs="Arial"/>
          <w:b w:val="0"/>
          <w:bCs/>
          <w:i w:val="0"/>
          <w:caps w:val="0"/>
          <w:color w:val="000000"/>
          <w:spacing w:val="0"/>
          <w:w w:val="100"/>
          <w:kern w:val="2"/>
          <w:sz w:val="24"/>
          <w:szCs w:val="24"/>
          <w:lang w:val="en-US" w:eastAsia="zh-CN" w:bidi="ar-SA"/>
        </w:rPr>
        <w:t>四、学制与时间分配安排</w:t>
      </w:r>
    </w:p>
    <w:p w14:paraId="6CBF9FD4">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全学程共253周，其中安排入学教育1周，毕业教育1周，</w:t>
      </w:r>
      <w:r>
        <w:rPr>
          <w:rStyle w:val="4"/>
          <w:rFonts w:hint="eastAsia" w:ascii="宋体" w:hAnsi="宋体" w:eastAsia="宋体"/>
          <w:b w:val="0"/>
          <w:i w:val="0"/>
          <w:caps w:val="0"/>
          <w:color w:val="000000"/>
          <w:spacing w:val="0"/>
          <w:w w:val="100"/>
          <w:sz w:val="21"/>
          <w:szCs w:val="21"/>
          <w:lang w:val="en-US" w:eastAsia="zh-CN" w:bidi="ar-SA"/>
        </w:rPr>
        <w:t>军训2周，</w:t>
      </w:r>
      <w:r>
        <w:rPr>
          <w:rStyle w:val="4"/>
          <w:rFonts w:ascii="宋体" w:hAnsi="宋体" w:eastAsia="宋体"/>
          <w:b w:val="0"/>
          <w:i w:val="0"/>
          <w:caps w:val="0"/>
          <w:color w:val="000000"/>
          <w:spacing w:val="0"/>
          <w:w w:val="100"/>
          <w:sz w:val="21"/>
          <w:szCs w:val="21"/>
          <w:lang w:val="en-US" w:eastAsia="zh-CN" w:bidi="ar-SA"/>
        </w:rPr>
        <w:t>社会实践6周，集中实践52周（包括毕业实习48周），考试15周，假期38周，教学190周,。各学年时间分配见下表：</w:t>
      </w:r>
    </w:p>
    <w:p w14:paraId="79B2F0A1">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p>
    <w:p w14:paraId="52316B50">
      <w:pPr>
        <w:snapToGrid w:val="0"/>
        <w:spacing w:before="0" w:beforeAutospacing="0" w:after="0" w:afterAutospacing="0" w:line="240" w:lineRule="auto"/>
        <w:ind w:firstLine="555"/>
        <w:jc w:val="center"/>
        <w:textAlignment w:val="baseline"/>
        <w:rPr>
          <w:rStyle w:val="4"/>
          <w:rFonts w:ascii="Arial" w:hAnsi="Arial" w:eastAsia="黑体"/>
          <w:b/>
          <w:i w:val="0"/>
          <w:caps w:val="0"/>
          <w:color w:val="000000"/>
          <w:spacing w:val="0"/>
          <w:w w:val="100"/>
          <w:sz w:val="24"/>
          <w:szCs w:val="24"/>
          <w:lang w:val="en-US" w:eastAsia="zh-CN" w:bidi="ar-SA"/>
        </w:rPr>
      </w:pPr>
    </w:p>
    <w:p w14:paraId="22650F97">
      <w:pPr>
        <w:snapToGrid w:val="0"/>
        <w:spacing w:before="0" w:beforeAutospacing="0" w:after="0" w:afterAutospacing="0" w:line="240" w:lineRule="auto"/>
        <w:ind w:firstLine="555"/>
        <w:jc w:val="center"/>
        <w:textAlignment w:val="baseline"/>
        <w:rPr>
          <w:rStyle w:val="4"/>
          <w:rFonts w:ascii="Arial" w:hAnsi="Arial" w:eastAsia="黑体"/>
          <w:b/>
          <w:i w:val="0"/>
          <w:caps w:val="0"/>
          <w:color w:val="000000"/>
          <w:spacing w:val="0"/>
          <w:w w:val="100"/>
          <w:sz w:val="24"/>
          <w:szCs w:val="24"/>
          <w:lang w:val="en-US" w:eastAsia="zh-CN" w:bidi="ar-SA"/>
        </w:rPr>
      </w:pPr>
      <w:r>
        <w:rPr>
          <w:rStyle w:val="4"/>
          <w:rFonts w:ascii="Arial" w:hAnsi="Arial" w:eastAsia="黑体"/>
          <w:b/>
          <w:i w:val="0"/>
          <w:caps w:val="0"/>
          <w:color w:val="000000"/>
          <w:spacing w:val="0"/>
          <w:w w:val="100"/>
          <w:sz w:val="24"/>
          <w:szCs w:val="24"/>
          <w:lang w:val="en-US" w:eastAsia="zh-CN" w:bidi="ar-SA"/>
        </w:rPr>
        <w:t>各学年时间分配表</w:t>
      </w:r>
    </w:p>
    <w:p w14:paraId="662433F1">
      <w:pPr>
        <w:snapToGrid w:val="0"/>
        <w:spacing w:before="0" w:beforeAutospacing="0" w:after="0" w:afterAutospacing="0" w:line="240" w:lineRule="auto"/>
        <w:ind w:firstLine="555"/>
        <w:jc w:val="center"/>
        <w:textAlignment w:val="baseline"/>
        <w:rPr>
          <w:rStyle w:val="4"/>
          <w:rFonts w:ascii="Arial" w:hAnsi="Arial" w:eastAsia="黑体"/>
          <w:b/>
          <w:i w:val="0"/>
          <w:caps w:val="0"/>
          <w:color w:val="000000"/>
          <w:spacing w:val="0"/>
          <w:w w:val="100"/>
          <w:sz w:val="24"/>
          <w:szCs w:val="24"/>
          <w:lang w:val="en-US" w:eastAsia="zh-CN" w:bidi="ar-SA"/>
        </w:rPr>
      </w:pPr>
    </w:p>
    <w:tbl>
      <w:tblPr>
        <w:tblStyle w:val="2"/>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376"/>
        <w:gridCol w:w="567"/>
        <w:gridCol w:w="567"/>
        <w:gridCol w:w="567"/>
        <w:gridCol w:w="567"/>
        <w:gridCol w:w="567"/>
        <w:gridCol w:w="567"/>
        <w:gridCol w:w="567"/>
        <w:gridCol w:w="567"/>
        <w:gridCol w:w="567"/>
        <w:gridCol w:w="567"/>
        <w:gridCol w:w="954"/>
      </w:tblGrid>
      <w:tr w14:paraId="69D3C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07654A83">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学年</w:t>
            </w:r>
          </w:p>
        </w:tc>
        <w:tc>
          <w:tcPr>
            <w:tcW w:w="1134" w:type="dxa"/>
            <w:gridSpan w:val="2"/>
            <w:tcBorders>
              <w:top w:val="single" w:color="000000" w:sz="4" w:space="0"/>
              <w:left w:val="single" w:color="000000" w:sz="4" w:space="0"/>
              <w:bottom w:val="single" w:color="000000" w:sz="4" w:space="0"/>
              <w:right w:val="single" w:color="000000" w:sz="4" w:space="0"/>
            </w:tcBorders>
            <w:vAlign w:val="top"/>
          </w:tcPr>
          <w:p w14:paraId="4FD206E8">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一</w:t>
            </w:r>
          </w:p>
        </w:tc>
        <w:tc>
          <w:tcPr>
            <w:tcW w:w="1134" w:type="dxa"/>
            <w:gridSpan w:val="2"/>
            <w:tcBorders>
              <w:top w:val="single" w:color="000000" w:sz="4" w:space="0"/>
              <w:left w:val="single" w:color="000000" w:sz="4" w:space="0"/>
              <w:bottom w:val="single" w:color="000000" w:sz="4" w:space="0"/>
              <w:right w:val="single" w:color="000000" w:sz="4" w:space="0"/>
            </w:tcBorders>
            <w:vAlign w:val="top"/>
          </w:tcPr>
          <w:p w14:paraId="6E441963">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二</w:t>
            </w:r>
          </w:p>
        </w:tc>
        <w:tc>
          <w:tcPr>
            <w:tcW w:w="1134" w:type="dxa"/>
            <w:gridSpan w:val="2"/>
            <w:tcBorders>
              <w:top w:val="single" w:color="000000" w:sz="4" w:space="0"/>
              <w:left w:val="single" w:color="000000" w:sz="4" w:space="0"/>
              <w:bottom w:val="single" w:color="000000" w:sz="4" w:space="0"/>
              <w:right w:val="single" w:color="000000" w:sz="4" w:space="0"/>
            </w:tcBorders>
            <w:vAlign w:val="top"/>
          </w:tcPr>
          <w:p w14:paraId="589608A5">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三</w:t>
            </w:r>
          </w:p>
        </w:tc>
        <w:tc>
          <w:tcPr>
            <w:tcW w:w="1134" w:type="dxa"/>
            <w:gridSpan w:val="2"/>
            <w:tcBorders>
              <w:top w:val="single" w:color="000000" w:sz="4" w:space="0"/>
              <w:left w:val="single" w:color="000000" w:sz="4" w:space="0"/>
              <w:bottom w:val="single" w:color="000000" w:sz="4" w:space="0"/>
              <w:right w:val="single" w:color="000000" w:sz="4" w:space="0"/>
            </w:tcBorders>
            <w:vAlign w:val="top"/>
          </w:tcPr>
          <w:p w14:paraId="1C1D5AEF">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四</w:t>
            </w:r>
          </w:p>
        </w:tc>
        <w:tc>
          <w:tcPr>
            <w:tcW w:w="1134" w:type="dxa"/>
            <w:gridSpan w:val="2"/>
            <w:tcBorders>
              <w:top w:val="single" w:color="000000" w:sz="4" w:space="0"/>
              <w:left w:val="single" w:color="000000" w:sz="4" w:space="0"/>
              <w:bottom w:val="single" w:color="000000" w:sz="4" w:space="0"/>
              <w:right w:val="single" w:color="000000" w:sz="4" w:space="0"/>
            </w:tcBorders>
            <w:vAlign w:val="top"/>
          </w:tcPr>
          <w:p w14:paraId="145444B5">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五</w:t>
            </w:r>
          </w:p>
        </w:tc>
        <w:tc>
          <w:tcPr>
            <w:tcW w:w="954" w:type="dxa"/>
            <w:vMerge w:val="restart"/>
            <w:tcBorders>
              <w:top w:val="single" w:color="000000" w:sz="4" w:space="0"/>
              <w:left w:val="single" w:color="000000" w:sz="4" w:space="0"/>
              <w:bottom w:val="single" w:color="000000" w:sz="4" w:space="0"/>
              <w:right w:val="single" w:color="000000" w:sz="4" w:space="0"/>
            </w:tcBorders>
            <w:vAlign w:val="center"/>
          </w:tcPr>
          <w:p w14:paraId="546FDD96">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总计</w:t>
            </w:r>
          </w:p>
        </w:tc>
      </w:tr>
      <w:tr w14:paraId="63A96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2555C74B">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学期</w:t>
            </w:r>
          </w:p>
        </w:tc>
        <w:tc>
          <w:tcPr>
            <w:tcW w:w="567" w:type="dxa"/>
            <w:tcBorders>
              <w:top w:val="single" w:color="000000" w:sz="4" w:space="0"/>
              <w:left w:val="single" w:color="000000" w:sz="4" w:space="0"/>
              <w:bottom w:val="single" w:color="000000" w:sz="4" w:space="0"/>
              <w:right w:val="single" w:color="000000" w:sz="4" w:space="0"/>
            </w:tcBorders>
            <w:vAlign w:val="top"/>
          </w:tcPr>
          <w:p w14:paraId="452DBC2F">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125A84A9">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2</w:t>
            </w:r>
          </w:p>
        </w:tc>
        <w:tc>
          <w:tcPr>
            <w:tcW w:w="567" w:type="dxa"/>
            <w:tcBorders>
              <w:top w:val="single" w:color="000000" w:sz="4" w:space="0"/>
              <w:left w:val="single" w:color="000000" w:sz="4" w:space="0"/>
              <w:bottom w:val="single" w:color="000000" w:sz="4" w:space="0"/>
              <w:right w:val="single" w:color="000000" w:sz="4" w:space="0"/>
            </w:tcBorders>
            <w:vAlign w:val="top"/>
          </w:tcPr>
          <w:p w14:paraId="4609A8B7">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3</w:t>
            </w:r>
          </w:p>
        </w:tc>
        <w:tc>
          <w:tcPr>
            <w:tcW w:w="567" w:type="dxa"/>
            <w:tcBorders>
              <w:top w:val="single" w:color="000000" w:sz="4" w:space="0"/>
              <w:left w:val="single" w:color="000000" w:sz="4" w:space="0"/>
              <w:bottom w:val="single" w:color="000000" w:sz="4" w:space="0"/>
              <w:right w:val="single" w:color="000000" w:sz="4" w:space="0"/>
            </w:tcBorders>
            <w:vAlign w:val="top"/>
          </w:tcPr>
          <w:p w14:paraId="1F055207">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4</w:t>
            </w:r>
          </w:p>
        </w:tc>
        <w:tc>
          <w:tcPr>
            <w:tcW w:w="567" w:type="dxa"/>
            <w:tcBorders>
              <w:top w:val="single" w:color="000000" w:sz="4" w:space="0"/>
              <w:left w:val="single" w:color="000000" w:sz="4" w:space="0"/>
              <w:bottom w:val="single" w:color="000000" w:sz="4" w:space="0"/>
              <w:right w:val="single" w:color="000000" w:sz="4" w:space="0"/>
            </w:tcBorders>
            <w:vAlign w:val="top"/>
          </w:tcPr>
          <w:p w14:paraId="3DBCE66E">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5</w:t>
            </w:r>
          </w:p>
        </w:tc>
        <w:tc>
          <w:tcPr>
            <w:tcW w:w="567" w:type="dxa"/>
            <w:tcBorders>
              <w:top w:val="single" w:color="000000" w:sz="4" w:space="0"/>
              <w:left w:val="single" w:color="000000" w:sz="4" w:space="0"/>
              <w:bottom w:val="single" w:color="000000" w:sz="4" w:space="0"/>
              <w:right w:val="single" w:color="000000" w:sz="4" w:space="0"/>
            </w:tcBorders>
            <w:vAlign w:val="top"/>
          </w:tcPr>
          <w:p w14:paraId="50D3B7D8">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6</w:t>
            </w:r>
          </w:p>
        </w:tc>
        <w:tc>
          <w:tcPr>
            <w:tcW w:w="567" w:type="dxa"/>
            <w:tcBorders>
              <w:top w:val="single" w:color="000000" w:sz="4" w:space="0"/>
              <w:left w:val="single" w:color="000000" w:sz="4" w:space="0"/>
              <w:bottom w:val="single" w:color="000000" w:sz="4" w:space="0"/>
              <w:right w:val="single" w:color="000000" w:sz="4" w:space="0"/>
            </w:tcBorders>
            <w:vAlign w:val="top"/>
          </w:tcPr>
          <w:p w14:paraId="6AA51BD4">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7</w:t>
            </w:r>
          </w:p>
        </w:tc>
        <w:tc>
          <w:tcPr>
            <w:tcW w:w="567" w:type="dxa"/>
            <w:tcBorders>
              <w:top w:val="single" w:color="000000" w:sz="4" w:space="0"/>
              <w:left w:val="single" w:color="000000" w:sz="4" w:space="0"/>
              <w:bottom w:val="single" w:color="000000" w:sz="4" w:space="0"/>
              <w:right w:val="single" w:color="000000" w:sz="4" w:space="0"/>
            </w:tcBorders>
            <w:vAlign w:val="top"/>
          </w:tcPr>
          <w:p w14:paraId="424FD9A6">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8</w:t>
            </w:r>
          </w:p>
        </w:tc>
        <w:tc>
          <w:tcPr>
            <w:tcW w:w="567" w:type="dxa"/>
            <w:tcBorders>
              <w:top w:val="single" w:color="000000" w:sz="4" w:space="0"/>
              <w:left w:val="single" w:color="000000" w:sz="4" w:space="0"/>
              <w:bottom w:val="single" w:color="000000" w:sz="4" w:space="0"/>
              <w:right w:val="single" w:color="000000" w:sz="4" w:space="0"/>
            </w:tcBorders>
            <w:vAlign w:val="top"/>
          </w:tcPr>
          <w:p w14:paraId="5B822D97">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9</w:t>
            </w:r>
          </w:p>
        </w:tc>
        <w:tc>
          <w:tcPr>
            <w:tcW w:w="567" w:type="dxa"/>
            <w:tcBorders>
              <w:top w:val="single" w:color="000000" w:sz="4" w:space="0"/>
              <w:left w:val="single" w:color="000000" w:sz="4" w:space="0"/>
              <w:bottom w:val="single" w:color="000000" w:sz="4" w:space="0"/>
              <w:right w:val="single" w:color="000000" w:sz="4" w:space="0"/>
            </w:tcBorders>
            <w:vAlign w:val="top"/>
          </w:tcPr>
          <w:p w14:paraId="60FC25C5">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r>
              <w:rPr>
                <w:rStyle w:val="4"/>
                <w:rFonts w:ascii="仿宋_GB2312" w:eastAsia="仿宋_GB2312"/>
                <w:b w:val="0"/>
                <w:i w:val="0"/>
                <w:caps w:val="0"/>
                <w:color w:val="000000"/>
                <w:spacing w:val="0"/>
                <w:w w:val="100"/>
                <w:sz w:val="28"/>
                <w:szCs w:val="28"/>
                <w:lang w:val="en-US" w:eastAsia="zh-CN" w:bidi="ar-SA"/>
              </w:rPr>
              <w:t>10</w:t>
            </w:r>
          </w:p>
        </w:tc>
        <w:tc>
          <w:tcPr>
            <w:tcW w:w="954" w:type="dxa"/>
            <w:vMerge w:val="continue"/>
            <w:tcBorders>
              <w:top w:val="single" w:color="000000" w:sz="4" w:space="0"/>
              <w:left w:val="single" w:color="000000" w:sz="4" w:space="0"/>
              <w:bottom w:val="single" w:color="000000" w:sz="4" w:space="0"/>
              <w:right w:val="single" w:color="000000" w:sz="4" w:space="0"/>
            </w:tcBorders>
            <w:vAlign w:val="top"/>
          </w:tcPr>
          <w:p w14:paraId="0DB551C9">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8"/>
                <w:szCs w:val="28"/>
                <w:lang w:val="en-US" w:eastAsia="zh-CN" w:bidi="ar-SA"/>
              </w:rPr>
            </w:pPr>
          </w:p>
        </w:tc>
      </w:tr>
      <w:tr w14:paraId="21DCA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4C85FAE0">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入学教育</w:t>
            </w:r>
          </w:p>
        </w:tc>
        <w:tc>
          <w:tcPr>
            <w:tcW w:w="567" w:type="dxa"/>
            <w:tcBorders>
              <w:top w:val="single" w:color="000000" w:sz="4" w:space="0"/>
              <w:left w:val="single" w:color="000000" w:sz="4" w:space="0"/>
              <w:bottom w:val="single" w:color="000000" w:sz="4" w:space="0"/>
              <w:right w:val="single" w:color="000000" w:sz="4" w:space="0"/>
            </w:tcBorders>
            <w:vAlign w:val="top"/>
          </w:tcPr>
          <w:p w14:paraId="34B0494C">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28F2B0D7">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19E27F1B">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561B9784">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24860AFC">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775C4016">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5731C102">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4F8DFE3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4DFEF03D">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489965DB">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954" w:type="dxa"/>
            <w:tcBorders>
              <w:top w:val="single" w:color="000000" w:sz="4" w:space="0"/>
              <w:left w:val="single" w:color="000000" w:sz="4" w:space="0"/>
              <w:bottom w:val="single" w:color="000000" w:sz="4" w:space="0"/>
              <w:right w:val="single" w:color="000000" w:sz="4" w:space="0"/>
            </w:tcBorders>
            <w:vAlign w:val="top"/>
          </w:tcPr>
          <w:p w14:paraId="1568ED44">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4"/>
                <w:szCs w:val="24"/>
                <w:lang w:val="en-US" w:eastAsia="zh-CN" w:bidi="ar-SA"/>
              </w:rPr>
            </w:pPr>
            <w:r>
              <w:rPr>
                <w:rStyle w:val="4"/>
                <w:rFonts w:ascii="仿宋_GB2312" w:eastAsia="仿宋_GB2312"/>
                <w:b w:val="0"/>
                <w:i w:val="0"/>
                <w:caps w:val="0"/>
                <w:color w:val="000000"/>
                <w:spacing w:val="0"/>
                <w:w w:val="100"/>
                <w:sz w:val="24"/>
                <w:szCs w:val="24"/>
                <w:lang w:val="en-US" w:eastAsia="zh-CN" w:bidi="ar-SA"/>
              </w:rPr>
              <w:t>1</w:t>
            </w:r>
          </w:p>
        </w:tc>
      </w:tr>
      <w:tr w14:paraId="526EE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25625EB2">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毕业教育</w:t>
            </w:r>
          </w:p>
        </w:tc>
        <w:tc>
          <w:tcPr>
            <w:tcW w:w="567" w:type="dxa"/>
            <w:tcBorders>
              <w:top w:val="single" w:color="000000" w:sz="4" w:space="0"/>
              <w:left w:val="single" w:color="000000" w:sz="4" w:space="0"/>
              <w:bottom w:val="single" w:color="000000" w:sz="4" w:space="0"/>
              <w:right w:val="single" w:color="000000" w:sz="4" w:space="0"/>
            </w:tcBorders>
            <w:vAlign w:val="top"/>
          </w:tcPr>
          <w:p w14:paraId="20E1CCA8">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5CF078BE">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203CCBF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1AA37170">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36809354">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51016088">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09F8A345">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7594839D">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7A36488B">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5B61C01E">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954" w:type="dxa"/>
            <w:tcBorders>
              <w:top w:val="single" w:color="000000" w:sz="4" w:space="0"/>
              <w:left w:val="single" w:color="000000" w:sz="4" w:space="0"/>
              <w:bottom w:val="single" w:color="000000" w:sz="4" w:space="0"/>
              <w:right w:val="single" w:color="000000" w:sz="4" w:space="0"/>
            </w:tcBorders>
            <w:vAlign w:val="top"/>
          </w:tcPr>
          <w:p w14:paraId="4DB78FA9">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4"/>
                <w:szCs w:val="24"/>
                <w:lang w:val="en-US" w:eastAsia="zh-CN" w:bidi="ar-SA"/>
              </w:rPr>
            </w:pPr>
            <w:r>
              <w:rPr>
                <w:rStyle w:val="4"/>
                <w:rFonts w:ascii="仿宋_GB2312" w:eastAsia="仿宋_GB2312"/>
                <w:b w:val="0"/>
                <w:i w:val="0"/>
                <w:caps w:val="0"/>
                <w:color w:val="000000"/>
                <w:spacing w:val="0"/>
                <w:w w:val="100"/>
                <w:sz w:val="24"/>
                <w:szCs w:val="24"/>
                <w:lang w:val="en-US" w:eastAsia="zh-CN" w:bidi="ar-SA"/>
              </w:rPr>
              <w:t>1</w:t>
            </w:r>
          </w:p>
        </w:tc>
      </w:tr>
      <w:tr w14:paraId="3E045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247D43EC">
            <w:pPr>
              <w:snapToGrid w:val="0"/>
              <w:spacing w:before="0" w:beforeAutospacing="0" w:after="0" w:afterAutospacing="0" w:line="3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军训</w:t>
            </w:r>
          </w:p>
          <w:p w14:paraId="5009C2EE">
            <w:pPr>
              <w:snapToGrid w:val="0"/>
              <w:spacing w:before="0" w:beforeAutospacing="0" w:after="0" w:afterAutospacing="0" w:line="3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劳动与社会实践</w:t>
            </w:r>
          </w:p>
        </w:tc>
        <w:tc>
          <w:tcPr>
            <w:tcW w:w="567" w:type="dxa"/>
            <w:tcBorders>
              <w:top w:val="single" w:color="000000" w:sz="4" w:space="0"/>
              <w:left w:val="single" w:color="000000" w:sz="4" w:space="0"/>
              <w:bottom w:val="single" w:color="000000" w:sz="4" w:space="0"/>
              <w:right w:val="single" w:color="000000" w:sz="4" w:space="0"/>
            </w:tcBorders>
            <w:vAlign w:val="top"/>
          </w:tcPr>
          <w:p w14:paraId="5B74EF5E">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w:t>
            </w:r>
          </w:p>
        </w:tc>
        <w:tc>
          <w:tcPr>
            <w:tcW w:w="567" w:type="dxa"/>
            <w:tcBorders>
              <w:top w:val="single" w:color="000000" w:sz="4" w:space="0"/>
              <w:left w:val="single" w:color="000000" w:sz="4" w:space="0"/>
              <w:bottom w:val="single" w:color="000000" w:sz="4" w:space="0"/>
              <w:right w:val="single" w:color="000000" w:sz="4" w:space="0"/>
            </w:tcBorders>
            <w:vAlign w:val="top"/>
          </w:tcPr>
          <w:p w14:paraId="7F2B77E4">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6CCC8171">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7C1A979D">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53E1C555">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57C56603">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293C8BE6">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3B109F22">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5D64D68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0224876D">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954" w:type="dxa"/>
            <w:tcBorders>
              <w:top w:val="single" w:color="000000" w:sz="4" w:space="0"/>
              <w:left w:val="single" w:color="000000" w:sz="4" w:space="0"/>
              <w:bottom w:val="single" w:color="000000" w:sz="4" w:space="0"/>
              <w:right w:val="single" w:color="000000" w:sz="4" w:space="0"/>
            </w:tcBorders>
            <w:vAlign w:val="top"/>
          </w:tcPr>
          <w:p w14:paraId="0472FCA8">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4"/>
                <w:szCs w:val="24"/>
                <w:lang w:val="en-US" w:eastAsia="zh-CN" w:bidi="ar-SA"/>
              </w:rPr>
            </w:pPr>
            <w:r>
              <w:rPr>
                <w:rStyle w:val="4"/>
                <w:rFonts w:ascii="仿宋_GB2312" w:eastAsia="仿宋_GB2312"/>
                <w:b w:val="0"/>
                <w:i w:val="0"/>
                <w:caps w:val="0"/>
                <w:color w:val="000000"/>
                <w:spacing w:val="0"/>
                <w:w w:val="100"/>
                <w:sz w:val="24"/>
                <w:szCs w:val="24"/>
                <w:lang w:val="en-US" w:eastAsia="zh-CN" w:bidi="ar-SA"/>
              </w:rPr>
              <w:t>8</w:t>
            </w:r>
          </w:p>
        </w:tc>
      </w:tr>
      <w:tr w14:paraId="7F7E2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38A3988D">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考试</w:t>
            </w:r>
          </w:p>
        </w:tc>
        <w:tc>
          <w:tcPr>
            <w:tcW w:w="567" w:type="dxa"/>
            <w:tcBorders>
              <w:top w:val="single" w:color="000000" w:sz="4" w:space="0"/>
              <w:left w:val="single" w:color="000000" w:sz="4" w:space="0"/>
              <w:bottom w:val="single" w:color="000000" w:sz="4" w:space="0"/>
              <w:right w:val="single" w:color="000000" w:sz="4" w:space="0"/>
            </w:tcBorders>
            <w:vAlign w:val="top"/>
          </w:tcPr>
          <w:p w14:paraId="1A3A3EA3">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4D8531B8">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w:t>
            </w:r>
          </w:p>
        </w:tc>
        <w:tc>
          <w:tcPr>
            <w:tcW w:w="567" w:type="dxa"/>
            <w:tcBorders>
              <w:top w:val="single" w:color="000000" w:sz="4" w:space="0"/>
              <w:left w:val="single" w:color="000000" w:sz="4" w:space="0"/>
              <w:bottom w:val="single" w:color="000000" w:sz="4" w:space="0"/>
              <w:right w:val="single" w:color="000000" w:sz="4" w:space="0"/>
            </w:tcBorders>
            <w:vAlign w:val="top"/>
          </w:tcPr>
          <w:p w14:paraId="3D30155D">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w:t>
            </w:r>
          </w:p>
        </w:tc>
        <w:tc>
          <w:tcPr>
            <w:tcW w:w="567" w:type="dxa"/>
            <w:tcBorders>
              <w:top w:val="single" w:color="000000" w:sz="4" w:space="0"/>
              <w:left w:val="single" w:color="000000" w:sz="4" w:space="0"/>
              <w:bottom w:val="single" w:color="000000" w:sz="4" w:space="0"/>
              <w:right w:val="single" w:color="000000" w:sz="4" w:space="0"/>
            </w:tcBorders>
            <w:vAlign w:val="top"/>
          </w:tcPr>
          <w:p w14:paraId="78A60D1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w:t>
            </w:r>
          </w:p>
        </w:tc>
        <w:tc>
          <w:tcPr>
            <w:tcW w:w="567" w:type="dxa"/>
            <w:tcBorders>
              <w:top w:val="single" w:color="000000" w:sz="4" w:space="0"/>
              <w:left w:val="single" w:color="000000" w:sz="4" w:space="0"/>
              <w:bottom w:val="single" w:color="000000" w:sz="4" w:space="0"/>
              <w:right w:val="single" w:color="000000" w:sz="4" w:space="0"/>
            </w:tcBorders>
            <w:vAlign w:val="top"/>
          </w:tcPr>
          <w:p w14:paraId="5CFBD0F2">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w:t>
            </w:r>
          </w:p>
        </w:tc>
        <w:tc>
          <w:tcPr>
            <w:tcW w:w="567" w:type="dxa"/>
            <w:tcBorders>
              <w:top w:val="single" w:color="000000" w:sz="4" w:space="0"/>
              <w:left w:val="single" w:color="000000" w:sz="4" w:space="0"/>
              <w:bottom w:val="single" w:color="000000" w:sz="4" w:space="0"/>
              <w:right w:val="single" w:color="000000" w:sz="4" w:space="0"/>
            </w:tcBorders>
            <w:vAlign w:val="top"/>
          </w:tcPr>
          <w:p w14:paraId="3345C101">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w:t>
            </w:r>
          </w:p>
        </w:tc>
        <w:tc>
          <w:tcPr>
            <w:tcW w:w="567" w:type="dxa"/>
            <w:tcBorders>
              <w:top w:val="single" w:color="000000" w:sz="4" w:space="0"/>
              <w:left w:val="single" w:color="000000" w:sz="4" w:space="0"/>
              <w:bottom w:val="single" w:color="000000" w:sz="4" w:space="0"/>
              <w:right w:val="single" w:color="000000" w:sz="4" w:space="0"/>
            </w:tcBorders>
            <w:vAlign w:val="top"/>
          </w:tcPr>
          <w:p w14:paraId="6FE3CA5D">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w:t>
            </w:r>
          </w:p>
        </w:tc>
        <w:tc>
          <w:tcPr>
            <w:tcW w:w="567" w:type="dxa"/>
            <w:tcBorders>
              <w:top w:val="single" w:color="000000" w:sz="4" w:space="0"/>
              <w:left w:val="single" w:color="000000" w:sz="4" w:space="0"/>
              <w:bottom w:val="single" w:color="000000" w:sz="4" w:space="0"/>
              <w:right w:val="single" w:color="000000" w:sz="4" w:space="0"/>
            </w:tcBorders>
            <w:vAlign w:val="top"/>
          </w:tcPr>
          <w:p w14:paraId="54DB5E02">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vAlign w:val="top"/>
          </w:tcPr>
          <w:p w14:paraId="1BAD9989">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5BBB5794">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w:t>
            </w:r>
          </w:p>
        </w:tc>
        <w:tc>
          <w:tcPr>
            <w:tcW w:w="954" w:type="dxa"/>
            <w:tcBorders>
              <w:top w:val="single" w:color="000000" w:sz="4" w:space="0"/>
              <w:left w:val="single" w:color="000000" w:sz="4" w:space="0"/>
              <w:bottom w:val="single" w:color="000000" w:sz="4" w:space="0"/>
              <w:right w:val="single" w:color="000000" w:sz="4" w:space="0"/>
            </w:tcBorders>
            <w:vAlign w:val="top"/>
          </w:tcPr>
          <w:p w14:paraId="6A8AB2A5">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4"/>
                <w:szCs w:val="24"/>
                <w:lang w:val="en-US" w:eastAsia="zh-CN" w:bidi="ar-SA"/>
              </w:rPr>
            </w:pPr>
            <w:r>
              <w:rPr>
                <w:rStyle w:val="4"/>
                <w:rFonts w:ascii="仿宋_GB2312" w:eastAsia="仿宋_GB2312"/>
                <w:b w:val="0"/>
                <w:i w:val="0"/>
                <w:caps w:val="0"/>
                <w:color w:val="000000"/>
                <w:spacing w:val="0"/>
                <w:w w:val="100"/>
                <w:sz w:val="24"/>
                <w:szCs w:val="24"/>
                <w:lang w:val="en-US" w:eastAsia="zh-CN" w:bidi="ar-SA"/>
              </w:rPr>
              <w:t>15</w:t>
            </w:r>
          </w:p>
        </w:tc>
      </w:tr>
      <w:tr w14:paraId="6DB53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167021CB">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假期</w:t>
            </w:r>
          </w:p>
        </w:tc>
        <w:tc>
          <w:tcPr>
            <w:tcW w:w="567" w:type="dxa"/>
            <w:tcBorders>
              <w:top w:val="single" w:color="000000" w:sz="4" w:space="0"/>
              <w:left w:val="single" w:color="000000" w:sz="4" w:space="0"/>
              <w:bottom w:val="single" w:color="000000" w:sz="4" w:space="0"/>
              <w:right w:val="single" w:color="000000" w:sz="4" w:space="0"/>
            </w:tcBorders>
            <w:vAlign w:val="top"/>
          </w:tcPr>
          <w:p w14:paraId="1DB58FE3">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5</w:t>
            </w:r>
          </w:p>
        </w:tc>
        <w:tc>
          <w:tcPr>
            <w:tcW w:w="567" w:type="dxa"/>
            <w:tcBorders>
              <w:top w:val="single" w:color="000000" w:sz="4" w:space="0"/>
              <w:left w:val="single" w:color="000000" w:sz="4" w:space="0"/>
              <w:bottom w:val="single" w:color="000000" w:sz="4" w:space="0"/>
              <w:right w:val="single" w:color="000000" w:sz="4" w:space="0"/>
            </w:tcBorders>
            <w:vAlign w:val="top"/>
          </w:tcPr>
          <w:p w14:paraId="6E97F968">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5</w:t>
            </w:r>
          </w:p>
        </w:tc>
        <w:tc>
          <w:tcPr>
            <w:tcW w:w="567" w:type="dxa"/>
            <w:tcBorders>
              <w:top w:val="single" w:color="000000" w:sz="4" w:space="0"/>
              <w:left w:val="single" w:color="000000" w:sz="4" w:space="0"/>
              <w:bottom w:val="single" w:color="000000" w:sz="4" w:space="0"/>
              <w:right w:val="single" w:color="000000" w:sz="4" w:space="0"/>
            </w:tcBorders>
            <w:vAlign w:val="top"/>
          </w:tcPr>
          <w:p w14:paraId="225A1836">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5</w:t>
            </w:r>
          </w:p>
        </w:tc>
        <w:tc>
          <w:tcPr>
            <w:tcW w:w="567" w:type="dxa"/>
            <w:tcBorders>
              <w:top w:val="single" w:color="000000" w:sz="4" w:space="0"/>
              <w:left w:val="single" w:color="000000" w:sz="4" w:space="0"/>
              <w:bottom w:val="single" w:color="000000" w:sz="4" w:space="0"/>
              <w:right w:val="single" w:color="000000" w:sz="4" w:space="0"/>
            </w:tcBorders>
            <w:vAlign w:val="top"/>
          </w:tcPr>
          <w:p w14:paraId="6E29791C">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5</w:t>
            </w:r>
          </w:p>
        </w:tc>
        <w:tc>
          <w:tcPr>
            <w:tcW w:w="567" w:type="dxa"/>
            <w:tcBorders>
              <w:top w:val="single" w:color="000000" w:sz="4" w:space="0"/>
              <w:left w:val="single" w:color="000000" w:sz="4" w:space="0"/>
              <w:bottom w:val="single" w:color="000000" w:sz="4" w:space="0"/>
              <w:right w:val="single" w:color="000000" w:sz="4" w:space="0"/>
            </w:tcBorders>
            <w:vAlign w:val="top"/>
          </w:tcPr>
          <w:p w14:paraId="3B37910E">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5</w:t>
            </w:r>
          </w:p>
        </w:tc>
        <w:tc>
          <w:tcPr>
            <w:tcW w:w="567" w:type="dxa"/>
            <w:tcBorders>
              <w:top w:val="single" w:color="000000" w:sz="4" w:space="0"/>
              <w:left w:val="single" w:color="000000" w:sz="4" w:space="0"/>
              <w:bottom w:val="single" w:color="000000" w:sz="4" w:space="0"/>
              <w:right w:val="single" w:color="000000" w:sz="4" w:space="0"/>
            </w:tcBorders>
            <w:vAlign w:val="top"/>
          </w:tcPr>
          <w:p w14:paraId="5E02158B">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5</w:t>
            </w:r>
          </w:p>
        </w:tc>
        <w:tc>
          <w:tcPr>
            <w:tcW w:w="567" w:type="dxa"/>
            <w:tcBorders>
              <w:top w:val="single" w:color="000000" w:sz="4" w:space="0"/>
              <w:left w:val="single" w:color="000000" w:sz="4" w:space="0"/>
              <w:bottom w:val="single" w:color="000000" w:sz="4" w:space="0"/>
              <w:right w:val="single" w:color="000000" w:sz="4" w:space="0"/>
            </w:tcBorders>
            <w:vAlign w:val="top"/>
          </w:tcPr>
          <w:p w14:paraId="29C665A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5</w:t>
            </w:r>
          </w:p>
        </w:tc>
        <w:tc>
          <w:tcPr>
            <w:tcW w:w="567" w:type="dxa"/>
            <w:tcBorders>
              <w:top w:val="single" w:color="000000" w:sz="4" w:space="0"/>
              <w:left w:val="single" w:color="000000" w:sz="4" w:space="0"/>
              <w:bottom w:val="single" w:color="000000" w:sz="4" w:space="0"/>
              <w:right w:val="single" w:color="000000" w:sz="4" w:space="0"/>
            </w:tcBorders>
            <w:vAlign w:val="top"/>
          </w:tcPr>
          <w:p w14:paraId="055763E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3</w:t>
            </w:r>
          </w:p>
        </w:tc>
        <w:tc>
          <w:tcPr>
            <w:tcW w:w="567" w:type="dxa"/>
            <w:tcBorders>
              <w:top w:val="single" w:color="000000" w:sz="4" w:space="0"/>
              <w:left w:val="single" w:color="000000" w:sz="4" w:space="0"/>
              <w:bottom w:val="single" w:color="000000" w:sz="4" w:space="0"/>
              <w:right w:val="single" w:color="000000" w:sz="4" w:space="0"/>
            </w:tcBorders>
            <w:vAlign w:val="top"/>
          </w:tcPr>
          <w:p w14:paraId="0E7757F3">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vAlign w:val="top"/>
          </w:tcPr>
          <w:p w14:paraId="36ECDFED">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p>
        </w:tc>
        <w:tc>
          <w:tcPr>
            <w:tcW w:w="954" w:type="dxa"/>
            <w:tcBorders>
              <w:top w:val="single" w:color="000000" w:sz="4" w:space="0"/>
              <w:left w:val="single" w:color="000000" w:sz="4" w:space="0"/>
              <w:bottom w:val="single" w:color="000000" w:sz="4" w:space="0"/>
              <w:right w:val="single" w:color="000000" w:sz="4" w:space="0"/>
            </w:tcBorders>
            <w:vAlign w:val="top"/>
          </w:tcPr>
          <w:p w14:paraId="5531BAF4">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4"/>
                <w:szCs w:val="24"/>
                <w:lang w:val="en-US" w:eastAsia="zh-CN" w:bidi="ar-SA"/>
              </w:rPr>
            </w:pPr>
            <w:r>
              <w:rPr>
                <w:rStyle w:val="4"/>
                <w:rFonts w:ascii="仿宋_GB2312" w:eastAsia="仿宋_GB2312"/>
                <w:b w:val="0"/>
                <w:i w:val="0"/>
                <w:caps w:val="0"/>
                <w:color w:val="000000"/>
                <w:spacing w:val="0"/>
                <w:w w:val="100"/>
                <w:sz w:val="24"/>
                <w:szCs w:val="24"/>
                <w:lang w:val="en-US" w:eastAsia="zh-CN" w:bidi="ar-SA"/>
              </w:rPr>
              <w:t>38</w:t>
            </w:r>
          </w:p>
        </w:tc>
      </w:tr>
      <w:tr w14:paraId="7362D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1DD2E024">
            <w:pPr>
              <w:snapToGrid w:val="0"/>
              <w:spacing w:before="0" w:beforeAutospacing="0" w:after="0" w:afterAutospacing="0" w:line="26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教学</w:t>
            </w:r>
          </w:p>
          <w:p w14:paraId="26346B1C">
            <w:pPr>
              <w:snapToGrid w:val="0"/>
              <w:spacing w:before="0" w:beforeAutospacing="0" w:after="0" w:afterAutospacing="0" w:line="36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18"/>
                <w:szCs w:val="18"/>
                <w:lang w:val="en-US" w:eastAsia="zh-CN" w:bidi="ar-SA"/>
              </w:rPr>
              <w:t>（含教学实践和劳动实践）</w:t>
            </w:r>
          </w:p>
        </w:tc>
        <w:tc>
          <w:tcPr>
            <w:tcW w:w="567" w:type="dxa"/>
            <w:tcBorders>
              <w:top w:val="single" w:color="000000" w:sz="4" w:space="0"/>
              <w:left w:val="single" w:color="000000" w:sz="4" w:space="0"/>
              <w:bottom w:val="single" w:color="000000" w:sz="4" w:space="0"/>
              <w:right w:val="single" w:color="000000" w:sz="4" w:space="0"/>
            </w:tcBorders>
            <w:vAlign w:val="top"/>
          </w:tcPr>
          <w:p w14:paraId="59EDFFA2">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16</w:t>
            </w:r>
          </w:p>
        </w:tc>
        <w:tc>
          <w:tcPr>
            <w:tcW w:w="567" w:type="dxa"/>
            <w:tcBorders>
              <w:top w:val="single" w:color="000000" w:sz="4" w:space="0"/>
              <w:left w:val="single" w:color="000000" w:sz="4" w:space="0"/>
              <w:bottom w:val="single" w:color="000000" w:sz="4" w:space="0"/>
              <w:right w:val="single" w:color="000000" w:sz="4" w:space="0"/>
            </w:tcBorders>
            <w:vAlign w:val="top"/>
          </w:tcPr>
          <w:p w14:paraId="141C3E38">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18</w:t>
            </w:r>
          </w:p>
        </w:tc>
        <w:tc>
          <w:tcPr>
            <w:tcW w:w="567" w:type="dxa"/>
            <w:tcBorders>
              <w:top w:val="single" w:color="000000" w:sz="4" w:space="0"/>
              <w:left w:val="single" w:color="000000" w:sz="4" w:space="0"/>
              <w:bottom w:val="single" w:color="000000" w:sz="4" w:space="0"/>
              <w:right w:val="single" w:color="000000" w:sz="4" w:space="0"/>
            </w:tcBorders>
            <w:vAlign w:val="top"/>
          </w:tcPr>
          <w:p w14:paraId="03AF9838">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18</w:t>
            </w:r>
          </w:p>
        </w:tc>
        <w:tc>
          <w:tcPr>
            <w:tcW w:w="567" w:type="dxa"/>
            <w:tcBorders>
              <w:top w:val="single" w:color="000000" w:sz="4" w:space="0"/>
              <w:left w:val="single" w:color="000000" w:sz="4" w:space="0"/>
              <w:bottom w:val="single" w:color="000000" w:sz="4" w:space="0"/>
              <w:right w:val="single" w:color="000000" w:sz="4" w:space="0"/>
            </w:tcBorders>
            <w:vAlign w:val="top"/>
          </w:tcPr>
          <w:p w14:paraId="64EFFA77">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18</w:t>
            </w:r>
          </w:p>
        </w:tc>
        <w:tc>
          <w:tcPr>
            <w:tcW w:w="567" w:type="dxa"/>
            <w:tcBorders>
              <w:top w:val="single" w:color="000000" w:sz="4" w:space="0"/>
              <w:left w:val="single" w:color="000000" w:sz="4" w:space="0"/>
              <w:bottom w:val="single" w:color="000000" w:sz="4" w:space="0"/>
              <w:right w:val="single" w:color="000000" w:sz="4" w:space="0"/>
            </w:tcBorders>
            <w:vAlign w:val="top"/>
          </w:tcPr>
          <w:p w14:paraId="7606420E">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18</w:t>
            </w:r>
          </w:p>
        </w:tc>
        <w:tc>
          <w:tcPr>
            <w:tcW w:w="567" w:type="dxa"/>
            <w:tcBorders>
              <w:top w:val="single" w:color="000000" w:sz="4" w:space="0"/>
              <w:left w:val="single" w:color="000000" w:sz="4" w:space="0"/>
              <w:bottom w:val="single" w:color="000000" w:sz="4" w:space="0"/>
              <w:right w:val="single" w:color="000000" w:sz="4" w:space="0"/>
            </w:tcBorders>
            <w:vAlign w:val="top"/>
          </w:tcPr>
          <w:p w14:paraId="6B7701B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18</w:t>
            </w:r>
          </w:p>
        </w:tc>
        <w:tc>
          <w:tcPr>
            <w:tcW w:w="567" w:type="dxa"/>
            <w:tcBorders>
              <w:top w:val="single" w:color="000000" w:sz="4" w:space="0"/>
              <w:left w:val="single" w:color="000000" w:sz="4" w:space="0"/>
              <w:bottom w:val="single" w:color="000000" w:sz="4" w:space="0"/>
              <w:right w:val="single" w:color="000000" w:sz="4" w:space="0"/>
            </w:tcBorders>
            <w:vAlign w:val="top"/>
          </w:tcPr>
          <w:p w14:paraId="5C67245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18</w:t>
            </w:r>
          </w:p>
        </w:tc>
        <w:tc>
          <w:tcPr>
            <w:tcW w:w="567" w:type="dxa"/>
            <w:tcBorders>
              <w:top w:val="single" w:color="000000" w:sz="4" w:space="0"/>
              <w:left w:val="single" w:color="000000" w:sz="4" w:space="0"/>
              <w:bottom w:val="single" w:color="000000" w:sz="4" w:space="0"/>
              <w:right w:val="single" w:color="000000" w:sz="4" w:space="0"/>
            </w:tcBorders>
            <w:vAlign w:val="top"/>
          </w:tcPr>
          <w:p w14:paraId="4A6A947C">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18</w:t>
            </w:r>
          </w:p>
        </w:tc>
        <w:tc>
          <w:tcPr>
            <w:tcW w:w="1134" w:type="dxa"/>
            <w:gridSpan w:val="2"/>
            <w:tcBorders>
              <w:top w:val="single" w:color="000000" w:sz="4" w:space="0"/>
              <w:left w:val="single" w:color="000000" w:sz="4" w:space="0"/>
              <w:bottom w:val="single" w:color="000000" w:sz="4" w:space="0"/>
              <w:right w:val="single" w:color="000000" w:sz="4" w:space="0"/>
            </w:tcBorders>
            <w:vAlign w:val="top"/>
          </w:tcPr>
          <w:p w14:paraId="0349116A">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48</w:t>
            </w:r>
          </w:p>
        </w:tc>
        <w:tc>
          <w:tcPr>
            <w:tcW w:w="954" w:type="dxa"/>
            <w:tcBorders>
              <w:top w:val="single" w:color="000000" w:sz="4" w:space="0"/>
              <w:left w:val="single" w:color="000000" w:sz="4" w:space="0"/>
              <w:bottom w:val="single" w:color="000000" w:sz="4" w:space="0"/>
              <w:right w:val="single" w:color="000000" w:sz="4" w:space="0"/>
            </w:tcBorders>
            <w:vAlign w:val="top"/>
          </w:tcPr>
          <w:p w14:paraId="356FED6D">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4"/>
                <w:szCs w:val="24"/>
                <w:lang w:val="en-US" w:eastAsia="zh-CN" w:bidi="ar-SA"/>
              </w:rPr>
            </w:pPr>
            <w:r>
              <w:rPr>
                <w:rStyle w:val="4"/>
                <w:rFonts w:ascii="仿宋_GB2312" w:eastAsia="仿宋_GB2312"/>
                <w:b w:val="0"/>
                <w:i w:val="0"/>
                <w:caps w:val="0"/>
                <w:color w:val="000000"/>
                <w:spacing w:val="0"/>
                <w:w w:val="100"/>
                <w:sz w:val="24"/>
                <w:szCs w:val="24"/>
                <w:lang w:val="en-US" w:eastAsia="zh-CN" w:bidi="ar-SA"/>
              </w:rPr>
              <w:t>190</w:t>
            </w:r>
          </w:p>
        </w:tc>
      </w:tr>
      <w:tr w14:paraId="37FFC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2376" w:type="dxa"/>
            <w:tcBorders>
              <w:top w:val="single" w:color="000000" w:sz="4" w:space="0"/>
              <w:left w:val="single" w:color="000000" w:sz="4" w:space="0"/>
              <w:bottom w:val="single" w:color="000000" w:sz="4" w:space="0"/>
              <w:right w:val="single" w:color="000000" w:sz="4" w:space="0"/>
            </w:tcBorders>
            <w:vAlign w:val="top"/>
          </w:tcPr>
          <w:p w14:paraId="47AD25A1">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总计</w:t>
            </w:r>
          </w:p>
        </w:tc>
        <w:tc>
          <w:tcPr>
            <w:tcW w:w="567" w:type="dxa"/>
            <w:tcBorders>
              <w:top w:val="single" w:color="000000" w:sz="4" w:space="0"/>
              <w:left w:val="single" w:color="000000" w:sz="4" w:space="0"/>
              <w:bottom w:val="single" w:color="000000" w:sz="4" w:space="0"/>
              <w:right w:val="single" w:color="000000" w:sz="4" w:space="0"/>
            </w:tcBorders>
            <w:vAlign w:val="top"/>
          </w:tcPr>
          <w:p w14:paraId="053DE2C2">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25</w:t>
            </w:r>
          </w:p>
        </w:tc>
        <w:tc>
          <w:tcPr>
            <w:tcW w:w="567" w:type="dxa"/>
            <w:tcBorders>
              <w:top w:val="single" w:color="000000" w:sz="4" w:space="0"/>
              <w:left w:val="single" w:color="000000" w:sz="4" w:space="0"/>
              <w:bottom w:val="single" w:color="000000" w:sz="4" w:space="0"/>
              <w:right w:val="single" w:color="000000" w:sz="4" w:space="0"/>
            </w:tcBorders>
            <w:vAlign w:val="top"/>
          </w:tcPr>
          <w:p w14:paraId="60D05406">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26</w:t>
            </w:r>
          </w:p>
        </w:tc>
        <w:tc>
          <w:tcPr>
            <w:tcW w:w="567" w:type="dxa"/>
            <w:tcBorders>
              <w:top w:val="single" w:color="000000" w:sz="4" w:space="0"/>
              <w:left w:val="single" w:color="000000" w:sz="4" w:space="0"/>
              <w:bottom w:val="single" w:color="000000" w:sz="4" w:space="0"/>
              <w:right w:val="single" w:color="000000" w:sz="4" w:space="0"/>
            </w:tcBorders>
            <w:vAlign w:val="top"/>
          </w:tcPr>
          <w:p w14:paraId="49E83CC4">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26</w:t>
            </w:r>
          </w:p>
        </w:tc>
        <w:tc>
          <w:tcPr>
            <w:tcW w:w="567" w:type="dxa"/>
            <w:tcBorders>
              <w:top w:val="single" w:color="000000" w:sz="4" w:space="0"/>
              <w:left w:val="single" w:color="000000" w:sz="4" w:space="0"/>
              <w:bottom w:val="single" w:color="000000" w:sz="4" w:space="0"/>
              <w:right w:val="single" w:color="000000" w:sz="4" w:space="0"/>
            </w:tcBorders>
            <w:vAlign w:val="top"/>
          </w:tcPr>
          <w:p w14:paraId="6CCD2BF6">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26</w:t>
            </w:r>
          </w:p>
        </w:tc>
        <w:tc>
          <w:tcPr>
            <w:tcW w:w="567" w:type="dxa"/>
            <w:tcBorders>
              <w:top w:val="single" w:color="000000" w:sz="4" w:space="0"/>
              <w:left w:val="single" w:color="000000" w:sz="4" w:space="0"/>
              <w:bottom w:val="single" w:color="000000" w:sz="4" w:space="0"/>
              <w:right w:val="single" w:color="000000" w:sz="4" w:space="0"/>
            </w:tcBorders>
            <w:vAlign w:val="top"/>
          </w:tcPr>
          <w:p w14:paraId="0BA90698">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26</w:t>
            </w:r>
          </w:p>
        </w:tc>
        <w:tc>
          <w:tcPr>
            <w:tcW w:w="567" w:type="dxa"/>
            <w:tcBorders>
              <w:top w:val="single" w:color="000000" w:sz="4" w:space="0"/>
              <w:left w:val="single" w:color="000000" w:sz="4" w:space="0"/>
              <w:bottom w:val="single" w:color="000000" w:sz="4" w:space="0"/>
              <w:right w:val="single" w:color="000000" w:sz="4" w:space="0"/>
            </w:tcBorders>
            <w:vAlign w:val="top"/>
          </w:tcPr>
          <w:p w14:paraId="31C3D481">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26</w:t>
            </w:r>
          </w:p>
        </w:tc>
        <w:tc>
          <w:tcPr>
            <w:tcW w:w="567" w:type="dxa"/>
            <w:tcBorders>
              <w:top w:val="single" w:color="000000" w:sz="4" w:space="0"/>
              <w:left w:val="single" w:color="000000" w:sz="4" w:space="0"/>
              <w:bottom w:val="single" w:color="000000" w:sz="4" w:space="0"/>
              <w:right w:val="single" w:color="000000" w:sz="4" w:space="0"/>
            </w:tcBorders>
            <w:vAlign w:val="top"/>
          </w:tcPr>
          <w:p w14:paraId="5FE6AB2B">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26</w:t>
            </w:r>
          </w:p>
        </w:tc>
        <w:tc>
          <w:tcPr>
            <w:tcW w:w="567" w:type="dxa"/>
            <w:tcBorders>
              <w:top w:val="single" w:color="000000" w:sz="4" w:space="0"/>
              <w:left w:val="single" w:color="000000" w:sz="4" w:space="0"/>
              <w:bottom w:val="single" w:color="000000" w:sz="4" w:space="0"/>
              <w:right w:val="single" w:color="000000" w:sz="4" w:space="0"/>
            </w:tcBorders>
            <w:vAlign w:val="top"/>
          </w:tcPr>
          <w:p w14:paraId="233FBD68">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22</w:t>
            </w:r>
          </w:p>
        </w:tc>
        <w:tc>
          <w:tcPr>
            <w:tcW w:w="1134" w:type="dxa"/>
            <w:gridSpan w:val="2"/>
            <w:tcBorders>
              <w:top w:val="single" w:color="000000" w:sz="4" w:space="0"/>
              <w:left w:val="single" w:color="000000" w:sz="4" w:space="0"/>
              <w:bottom w:val="single" w:color="000000" w:sz="4" w:space="0"/>
              <w:right w:val="single" w:color="000000" w:sz="4" w:space="0"/>
            </w:tcBorders>
            <w:vAlign w:val="top"/>
          </w:tcPr>
          <w:p w14:paraId="15C24224">
            <w:pPr>
              <w:snapToGrid w:val="0"/>
              <w:spacing w:before="0" w:beforeAutospacing="0" w:after="0" w:afterAutospacing="0" w:line="500" w:lineRule="exact"/>
              <w:jc w:val="center"/>
              <w:textAlignment w:val="baseline"/>
              <w:rPr>
                <w:rStyle w:val="4"/>
                <w:rFonts w:ascii="宋体" w:hAnsi="宋体" w:eastAsia="宋体"/>
                <w:b w:val="0"/>
                <w:i w:val="0"/>
                <w:caps w:val="0"/>
                <w:color w:val="000000"/>
                <w:spacing w:val="0"/>
                <w:w w:val="100"/>
                <w:sz w:val="24"/>
                <w:szCs w:val="24"/>
                <w:lang w:val="en-US" w:eastAsia="zh-CN" w:bidi="ar-SA"/>
              </w:rPr>
            </w:pPr>
            <w:r>
              <w:rPr>
                <w:rStyle w:val="4"/>
                <w:rFonts w:ascii="宋体" w:hAnsi="宋体" w:eastAsia="宋体"/>
                <w:b w:val="0"/>
                <w:i w:val="0"/>
                <w:caps w:val="0"/>
                <w:color w:val="000000"/>
                <w:spacing w:val="0"/>
                <w:w w:val="100"/>
                <w:sz w:val="24"/>
                <w:szCs w:val="24"/>
                <w:lang w:val="en-US" w:eastAsia="zh-CN" w:bidi="ar-SA"/>
              </w:rPr>
              <w:t>50</w:t>
            </w:r>
          </w:p>
        </w:tc>
        <w:tc>
          <w:tcPr>
            <w:tcW w:w="954" w:type="dxa"/>
            <w:tcBorders>
              <w:top w:val="single" w:color="000000" w:sz="4" w:space="0"/>
              <w:left w:val="single" w:color="000000" w:sz="4" w:space="0"/>
              <w:bottom w:val="single" w:color="000000" w:sz="4" w:space="0"/>
              <w:right w:val="single" w:color="000000" w:sz="4" w:space="0"/>
            </w:tcBorders>
            <w:vAlign w:val="top"/>
          </w:tcPr>
          <w:p w14:paraId="51410CC6">
            <w:pPr>
              <w:snapToGrid w:val="0"/>
              <w:spacing w:before="0" w:beforeAutospacing="0" w:after="0" w:afterAutospacing="0" w:line="500" w:lineRule="exact"/>
              <w:jc w:val="center"/>
              <w:textAlignment w:val="baseline"/>
              <w:rPr>
                <w:rStyle w:val="4"/>
                <w:rFonts w:ascii="仿宋_GB2312" w:eastAsia="仿宋_GB2312"/>
                <w:b w:val="0"/>
                <w:i w:val="0"/>
                <w:caps w:val="0"/>
                <w:color w:val="000000"/>
                <w:spacing w:val="0"/>
                <w:w w:val="100"/>
                <w:sz w:val="24"/>
                <w:szCs w:val="24"/>
                <w:lang w:val="en-US" w:eastAsia="zh-CN" w:bidi="ar-SA"/>
              </w:rPr>
            </w:pPr>
            <w:r>
              <w:rPr>
                <w:rStyle w:val="4"/>
                <w:rFonts w:ascii="仿宋_GB2312" w:eastAsia="仿宋_GB2312"/>
                <w:b w:val="0"/>
                <w:i w:val="0"/>
                <w:caps w:val="0"/>
                <w:color w:val="000000"/>
                <w:spacing w:val="0"/>
                <w:w w:val="100"/>
                <w:sz w:val="24"/>
                <w:szCs w:val="24"/>
                <w:lang w:val="en-US" w:eastAsia="zh-CN" w:bidi="ar-SA"/>
              </w:rPr>
              <w:t>253</w:t>
            </w:r>
          </w:p>
        </w:tc>
      </w:tr>
    </w:tbl>
    <w:p w14:paraId="4747A2E9">
      <w:pPr>
        <w:snapToGrid w:val="0"/>
        <w:spacing w:before="0" w:beforeAutospacing="0" w:after="0" w:afterAutospacing="0" w:line="240" w:lineRule="auto"/>
        <w:ind w:firstLine="555"/>
        <w:jc w:val="center"/>
        <w:textAlignment w:val="baseline"/>
        <w:rPr>
          <w:rStyle w:val="4"/>
          <w:rFonts w:ascii="Arial" w:hAnsi="Arial" w:eastAsia="黑体"/>
          <w:b/>
          <w:i w:val="0"/>
          <w:caps w:val="0"/>
          <w:color w:val="000000"/>
          <w:spacing w:val="0"/>
          <w:w w:val="100"/>
          <w:sz w:val="24"/>
          <w:szCs w:val="24"/>
          <w:lang w:val="en-US" w:eastAsia="zh-CN" w:bidi="ar-SA"/>
        </w:rPr>
      </w:pPr>
    </w:p>
    <w:p w14:paraId="12E0D131">
      <w:pPr>
        <w:snapToGrid w:val="0"/>
        <w:spacing w:before="0" w:beforeAutospacing="0" w:after="0" w:afterAutospacing="0" w:line="240" w:lineRule="auto"/>
        <w:ind w:firstLine="555"/>
        <w:jc w:val="center"/>
        <w:textAlignment w:val="baseline"/>
        <w:rPr>
          <w:rStyle w:val="4"/>
          <w:rFonts w:ascii="Arial" w:hAnsi="Arial" w:eastAsia="黑体"/>
          <w:b/>
          <w:i w:val="0"/>
          <w:caps w:val="0"/>
          <w:color w:val="000000"/>
          <w:spacing w:val="0"/>
          <w:w w:val="100"/>
          <w:sz w:val="24"/>
          <w:szCs w:val="24"/>
          <w:lang w:val="en-US" w:eastAsia="zh-CN" w:bidi="ar-SA"/>
        </w:rPr>
      </w:pPr>
    </w:p>
    <w:p w14:paraId="5A5685FA">
      <w:pPr>
        <w:snapToGrid w:val="0"/>
        <w:spacing w:before="120" w:beforeAutospacing="0" w:after="120" w:afterAutospacing="0" w:line="360" w:lineRule="auto"/>
        <w:ind w:firstLine="480" w:firstLineChars="200"/>
        <w:jc w:val="both"/>
        <w:textAlignment w:val="baseline"/>
        <w:rPr>
          <w:rStyle w:val="4"/>
          <w:rFonts w:ascii="黑体" w:hAnsi="黑体" w:eastAsia="黑体"/>
          <w:b w:val="0"/>
          <w:i w:val="0"/>
          <w:caps w:val="0"/>
          <w:color w:val="000000"/>
          <w:spacing w:val="0"/>
          <w:w w:val="100"/>
          <w:sz w:val="24"/>
          <w:szCs w:val="24"/>
          <w:lang w:val="en-US" w:eastAsia="zh-CN" w:bidi="ar-SA"/>
        </w:rPr>
      </w:pPr>
      <w:r>
        <w:rPr>
          <w:rStyle w:val="4"/>
          <w:rFonts w:ascii="黑体" w:hAnsi="黑体" w:eastAsia="黑体"/>
          <w:b w:val="0"/>
          <w:i w:val="0"/>
          <w:caps w:val="0"/>
          <w:color w:val="000000"/>
          <w:spacing w:val="0"/>
          <w:w w:val="100"/>
          <w:sz w:val="24"/>
          <w:szCs w:val="24"/>
          <w:lang w:val="en-US" w:eastAsia="zh-CN" w:bidi="ar-SA"/>
        </w:rPr>
        <w:t>五、毕业学分及学位要求</w:t>
      </w:r>
    </w:p>
    <w:p w14:paraId="1641FD32">
      <w:pPr>
        <w:snapToGrid w:val="0"/>
        <w:spacing w:before="0" w:beforeAutospacing="0" w:after="0" w:afterAutospacing="0" w:line="360" w:lineRule="auto"/>
        <w:ind w:firstLine="420" w:firstLineChars="200"/>
        <w:jc w:val="both"/>
        <w:textAlignment w:val="baseline"/>
        <w:rPr>
          <w:rStyle w:val="4"/>
          <w:rFonts w:ascii="宋体" w:hAnsi="宋体" w:eastAsia="宋体"/>
          <w:b w:val="0"/>
          <w:i w:val="0"/>
          <w:caps w:val="0"/>
          <w:color w:val="000000"/>
          <w:spacing w:val="0"/>
          <w:w w:val="100"/>
          <w:sz w:val="21"/>
          <w:szCs w:val="21"/>
          <w:lang w:val="en-US" w:eastAsia="zh-CN" w:bidi="ar-SA"/>
        </w:rPr>
      </w:pPr>
      <w:r>
        <w:rPr>
          <w:rStyle w:val="4"/>
          <w:rFonts w:ascii="宋体" w:hAnsi="宋体" w:eastAsia="宋体"/>
          <w:b w:val="0"/>
          <w:i w:val="0"/>
          <w:caps w:val="0"/>
          <w:color w:val="000000"/>
          <w:spacing w:val="0"/>
          <w:w w:val="100"/>
          <w:sz w:val="21"/>
          <w:szCs w:val="21"/>
          <w:lang w:val="en-US" w:eastAsia="zh-CN" w:bidi="ar-SA"/>
        </w:rPr>
        <w:t>1.口腔医学专业最低毕业学分为</w:t>
      </w:r>
      <w:r>
        <w:rPr>
          <w:rStyle w:val="4"/>
          <w:rFonts w:ascii="宋体" w:hAnsi="宋体" w:eastAsia="MS Mincho"/>
          <w:b w:val="0"/>
          <w:i w:val="0"/>
          <w:caps w:val="0"/>
          <w:color w:val="000000"/>
          <w:spacing w:val="0"/>
          <w:w w:val="100"/>
          <w:sz w:val="21"/>
          <w:szCs w:val="21"/>
          <w:lang w:val="en-US" w:eastAsia="ja-JP" w:bidi="ar-SA"/>
        </w:rPr>
        <w:t>249.5</w:t>
      </w:r>
      <w:r>
        <w:rPr>
          <w:rStyle w:val="4"/>
          <w:rFonts w:ascii="宋体" w:hAnsi="宋体" w:eastAsia="宋体"/>
          <w:b w:val="0"/>
          <w:i w:val="0"/>
          <w:caps w:val="0"/>
          <w:color w:val="000000"/>
          <w:spacing w:val="0"/>
          <w:w w:val="100"/>
          <w:sz w:val="21"/>
          <w:szCs w:val="21"/>
          <w:lang w:val="en-US" w:eastAsia="zh-CN" w:bidi="ar-SA"/>
        </w:rPr>
        <w:t>学分，其中必修课</w:t>
      </w:r>
      <w:r>
        <w:rPr>
          <w:rStyle w:val="4"/>
          <w:rFonts w:ascii="宋体" w:hAnsi="宋体" w:eastAsia="MS Mincho"/>
          <w:b w:val="0"/>
          <w:i w:val="0"/>
          <w:caps w:val="0"/>
          <w:color w:val="000000"/>
          <w:spacing w:val="0"/>
          <w:w w:val="100"/>
          <w:sz w:val="21"/>
          <w:szCs w:val="21"/>
          <w:lang w:val="en-US" w:eastAsia="ja-JP" w:bidi="ar-SA"/>
        </w:rPr>
        <w:t>200</w:t>
      </w:r>
      <w:r>
        <w:rPr>
          <w:rStyle w:val="4"/>
          <w:rFonts w:ascii="宋体" w:hAnsi="宋体" w:eastAsia="宋体"/>
          <w:b w:val="0"/>
          <w:i w:val="0"/>
          <w:caps w:val="0"/>
          <w:color w:val="000000"/>
          <w:spacing w:val="0"/>
          <w:w w:val="100"/>
          <w:sz w:val="21"/>
          <w:szCs w:val="21"/>
          <w:lang w:val="en-US" w:eastAsia="zh-CN" w:bidi="ar-SA"/>
        </w:rPr>
        <w:t>学分，选修课不低于4</w:t>
      </w:r>
      <w:r>
        <w:rPr>
          <w:rStyle w:val="4"/>
          <w:rFonts w:ascii="宋体" w:hAnsi="宋体" w:eastAsia="MS Mincho"/>
          <w:b w:val="0"/>
          <w:i w:val="0"/>
          <w:caps w:val="0"/>
          <w:color w:val="000000"/>
          <w:spacing w:val="0"/>
          <w:w w:val="100"/>
          <w:sz w:val="21"/>
          <w:szCs w:val="21"/>
          <w:lang w:val="en-US" w:eastAsia="ja-JP" w:bidi="ar-SA"/>
        </w:rPr>
        <w:t>9.5</w:t>
      </w:r>
      <w:r>
        <w:rPr>
          <w:rStyle w:val="4"/>
          <w:rFonts w:ascii="宋体" w:hAnsi="宋体" w:eastAsia="宋体"/>
          <w:b w:val="0"/>
          <w:i w:val="0"/>
          <w:caps w:val="0"/>
          <w:color w:val="000000"/>
          <w:spacing w:val="0"/>
          <w:w w:val="100"/>
          <w:sz w:val="21"/>
          <w:szCs w:val="21"/>
          <w:lang w:val="en-US" w:eastAsia="zh-CN" w:bidi="ar-SA"/>
        </w:rPr>
        <w:t>学分，在选修课中，学科、专业选修课不低于28学分，素质拓展教育类选修课不低于8学分（劳动与社会实践不低于6学分），通识选修课不低于9学分。见下表：</w:t>
      </w:r>
    </w:p>
    <w:p w14:paraId="645A6BE9">
      <w:pPr>
        <w:snapToGrid w:val="0"/>
        <w:spacing w:before="120" w:beforeAutospacing="0" w:after="120" w:afterAutospacing="0" w:line="360" w:lineRule="auto"/>
        <w:jc w:val="center"/>
        <w:textAlignment w:val="baseline"/>
        <w:rPr>
          <w:rStyle w:val="4"/>
          <w:rFonts w:ascii="Arial" w:hAnsi="Arial" w:eastAsia="宋体"/>
          <w:b w:val="0"/>
          <w:i w:val="0"/>
          <w:caps w:val="0"/>
          <w:color w:val="000000"/>
          <w:spacing w:val="0"/>
          <w:w w:val="100"/>
          <w:sz w:val="24"/>
          <w:szCs w:val="24"/>
          <w:lang w:val="en-US" w:eastAsia="zh-CN" w:bidi="ar-SA"/>
        </w:rPr>
      </w:pPr>
      <w:r>
        <w:rPr>
          <w:rStyle w:val="4"/>
          <w:rFonts w:ascii="Arial" w:hAnsi="Arial" w:eastAsia="黑体"/>
          <w:b/>
          <w:i w:val="0"/>
          <w:caps w:val="0"/>
          <w:color w:val="000000"/>
          <w:spacing w:val="0"/>
          <w:w w:val="100"/>
          <w:sz w:val="24"/>
          <w:szCs w:val="24"/>
          <w:lang w:val="en-US" w:eastAsia="zh-CN" w:bidi="ar-SA"/>
        </w:rPr>
        <w:t>毕业学分要求</w:t>
      </w:r>
    </w:p>
    <w:tbl>
      <w:tblPr>
        <w:tblStyle w:val="2"/>
        <w:tblW w:w="914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8"/>
        <w:gridCol w:w="1980"/>
        <w:gridCol w:w="855"/>
        <w:gridCol w:w="855"/>
        <w:gridCol w:w="856"/>
        <w:gridCol w:w="854"/>
        <w:gridCol w:w="856"/>
        <w:gridCol w:w="856"/>
        <w:gridCol w:w="924"/>
      </w:tblGrid>
      <w:tr w14:paraId="75BA3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08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BD51FA1">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课程模块类别</w:t>
            </w:r>
          </w:p>
        </w:tc>
        <w:tc>
          <w:tcPr>
            <w:tcW w:w="1710" w:type="dxa"/>
            <w:gridSpan w:val="2"/>
            <w:tcBorders>
              <w:top w:val="single" w:color="000000" w:sz="4" w:space="0"/>
              <w:left w:val="single" w:color="000000" w:sz="4" w:space="0"/>
              <w:bottom w:val="single" w:color="000000" w:sz="4" w:space="0"/>
              <w:right w:val="single" w:color="000000" w:sz="4" w:space="0"/>
            </w:tcBorders>
            <w:vAlign w:val="center"/>
          </w:tcPr>
          <w:p w14:paraId="6BB4734E">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必修课</w:t>
            </w:r>
          </w:p>
        </w:tc>
        <w:tc>
          <w:tcPr>
            <w:tcW w:w="1710" w:type="dxa"/>
            <w:gridSpan w:val="2"/>
            <w:tcBorders>
              <w:top w:val="single" w:color="000000" w:sz="4" w:space="0"/>
              <w:left w:val="single" w:color="000000" w:sz="4" w:space="0"/>
              <w:bottom w:val="single" w:color="000000" w:sz="4" w:space="0"/>
              <w:right w:val="single" w:color="000000" w:sz="4" w:space="0"/>
            </w:tcBorders>
            <w:vAlign w:val="center"/>
          </w:tcPr>
          <w:p w14:paraId="0F5D1EE0">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选修课</w:t>
            </w:r>
          </w:p>
        </w:tc>
        <w:tc>
          <w:tcPr>
            <w:tcW w:w="1712" w:type="dxa"/>
            <w:gridSpan w:val="2"/>
            <w:tcBorders>
              <w:top w:val="single" w:color="000000" w:sz="4" w:space="0"/>
              <w:left w:val="single" w:color="000000" w:sz="4" w:space="0"/>
              <w:bottom w:val="single" w:color="000000" w:sz="4" w:space="0"/>
              <w:right w:val="single" w:color="000000" w:sz="4" w:space="0"/>
            </w:tcBorders>
            <w:vAlign w:val="center"/>
          </w:tcPr>
          <w:p w14:paraId="258EFB28">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合计</w:t>
            </w:r>
          </w:p>
        </w:tc>
        <w:tc>
          <w:tcPr>
            <w:tcW w:w="924" w:type="dxa"/>
            <w:vMerge w:val="restart"/>
            <w:tcBorders>
              <w:top w:val="single" w:color="000000" w:sz="4" w:space="0"/>
              <w:left w:val="single" w:color="000000" w:sz="4" w:space="0"/>
              <w:bottom w:val="single" w:color="000000" w:sz="4" w:space="0"/>
              <w:right w:val="single" w:color="000000" w:sz="4" w:space="0"/>
            </w:tcBorders>
            <w:vAlign w:val="center"/>
          </w:tcPr>
          <w:p w14:paraId="1BAE7D2F">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占总学分</w:t>
            </w:r>
          </w:p>
          <w:p w14:paraId="5694E647">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比例</w:t>
            </w:r>
            <w:r>
              <w:rPr>
                <w:rStyle w:val="4"/>
                <w:rFonts w:ascii="Arial" w:hAnsi="Arial" w:eastAsia="宋体"/>
                <w:b/>
                <w:i w:val="0"/>
                <w:caps w:val="0"/>
                <w:color w:val="auto"/>
                <w:spacing w:val="0"/>
                <w:w w:val="100"/>
                <w:sz w:val="18"/>
                <w:szCs w:val="18"/>
                <w:lang w:val="en-US" w:eastAsia="zh-CN" w:bidi="ar-SA"/>
              </w:rPr>
              <w:t>(%)</w:t>
            </w:r>
          </w:p>
        </w:tc>
      </w:tr>
      <w:tr w14:paraId="12517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08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7E8343C">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p>
        </w:tc>
        <w:tc>
          <w:tcPr>
            <w:tcW w:w="855" w:type="dxa"/>
            <w:tcBorders>
              <w:top w:val="single" w:color="000000" w:sz="4" w:space="0"/>
              <w:left w:val="single" w:color="000000" w:sz="4" w:space="0"/>
              <w:bottom w:val="single" w:color="000000" w:sz="4" w:space="0"/>
              <w:right w:val="single" w:color="000000" w:sz="4" w:space="0"/>
            </w:tcBorders>
            <w:vAlign w:val="center"/>
          </w:tcPr>
          <w:p w14:paraId="61C7C71F">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学分</w:t>
            </w:r>
          </w:p>
        </w:tc>
        <w:tc>
          <w:tcPr>
            <w:tcW w:w="855" w:type="dxa"/>
            <w:tcBorders>
              <w:top w:val="single" w:color="000000" w:sz="4" w:space="0"/>
              <w:left w:val="single" w:color="000000" w:sz="4" w:space="0"/>
              <w:bottom w:val="single" w:color="000000" w:sz="4" w:space="0"/>
              <w:right w:val="single" w:color="000000" w:sz="4" w:space="0"/>
            </w:tcBorders>
            <w:vAlign w:val="center"/>
          </w:tcPr>
          <w:p w14:paraId="526B2C71">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学时</w:t>
            </w:r>
            <w:r>
              <w:rPr>
                <w:rStyle w:val="4"/>
                <w:rFonts w:ascii="Arial" w:hAnsi="Arial" w:eastAsia="宋体"/>
                <w:b/>
                <w:i w:val="0"/>
                <w:caps w:val="0"/>
                <w:color w:val="auto"/>
                <w:spacing w:val="0"/>
                <w:w w:val="100"/>
                <w:sz w:val="18"/>
                <w:szCs w:val="18"/>
                <w:lang w:val="en-US" w:eastAsia="zh-CN" w:bidi="ar-SA"/>
              </w:rPr>
              <w:t>(</w:t>
            </w:r>
            <w:r>
              <w:rPr>
                <w:rStyle w:val="4"/>
                <w:rFonts w:ascii="Arial" w:hAnsi="宋体" w:eastAsia="宋体"/>
                <w:b/>
                <w:i w:val="0"/>
                <w:caps w:val="0"/>
                <w:color w:val="auto"/>
                <w:spacing w:val="0"/>
                <w:w w:val="100"/>
                <w:sz w:val="18"/>
                <w:szCs w:val="18"/>
                <w:lang w:val="en-US" w:eastAsia="zh-CN" w:bidi="ar-SA"/>
              </w:rPr>
              <w:t>周</w:t>
            </w:r>
            <w:r>
              <w:rPr>
                <w:rStyle w:val="4"/>
                <w:rFonts w:ascii="Arial" w:hAnsi="Arial" w:eastAsia="宋体"/>
                <w:b/>
                <w:i w:val="0"/>
                <w:caps w:val="0"/>
                <w:color w:val="auto"/>
                <w:spacing w:val="0"/>
                <w:w w:val="100"/>
                <w:sz w:val="18"/>
                <w:szCs w:val="18"/>
                <w:lang w:val="en-US" w:eastAsia="zh-CN" w:bidi="ar-SA"/>
              </w:rPr>
              <w:t>)</w:t>
            </w:r>
          </w:p>
        </w:tc>
        <w:tc>
          <w:tcPr>
            <w:tcW w:w="856" w:type="dxa"/>
            <w:tcBorders>
              <w:top w:val="single" w:color="000000" w:sz="4" w:space="0"/>
              <w:left w:val="single" w:color="000000" w:sz="4" w:space="0"/>
              <w:bottom w:val="single" w:color="000000" w:sz="4" w:space="0"/>
              <w:right w:val="single" w:color="000000" w:sz="4" w:space="0"/>
            </w:tcBorders>
            <w:vAlign w:val="center"/>
          </w:tcPr>
          <w:p w14:paraId="181335E0">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学分</w:t>
            </w:r>
          </w:p>
        </w:tc>
        <w:tc>
          <w:tcPr>
            <w:tcW w:w="854" w:type="dxa"/>
            <w:tcBorders>
              <w:top w:val="single" w:color="000000" w:sz="4" w:space="0"/>
              <w:left w:val="single" w:color="000000" w:sz="4" w:space="0"/>
              <w:bottom w:val="single" w:color="000000" w:sz="4" w:space="0"/>
              <w:right w:val="single" w:color="000000" w:sz="4" w:space="0"/>
            </w:tcBorders>
            <w:vAlign w:val="center"/>
          </w:tcPr>
          <w:p w14:paraId="330E75E5">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学时</w:t>
            </w:r>
            <w:r>
              <w:rPr>
                <w:rStyle w:val="4"/>
                <w:rFonts w:ascii="Arial" w:hAnsi="Arial" w:eastAsia="宋体"/>
                <w:b/>
                <w:i w:val="0"/>
                <w:caps w:val="0"/>
                <w:color w:val="auto"/>
                <w:spacing w:val="0"/>
                <w:w w:val="100"/>
                <w:sz w:val="18"/>
                <w:szCs w:val="18"/>
                <w:lang w:val="en-US" w:eastAsia="zh-CN" w:bidi="ar-SA"/>
              </w:rPr>
              <w:t>(</w:t>
            </w:r>
            <w:r>
              <w:rPr>
                <w:rStyle w:val="4"/>
                <w:rFonts w:ascii="Arial" w:hAnsi="宋体" w:eastAsia="宋体"/>
                <w:b/>
                <w:i w:val="0"/>
                <w:caps w:val="0"/>
                <w:color w:val="auto"/>
                <w:spacing w:val="0"/>
                <w:w w:val="100"/>
                <w:sz w:val="18"/>
                <w:szCs w:val="18"/>
                <w:lang w:val="en-US" w:eastAsia="zh-CN" w:bidi="ar-SA"/>
              </w:rPr>
              <w:t>周</w:t>
            </w:r>
            <w:r>
              <w:rPr>
                <w:rStyle w:val="4"/>
                <w:rFonts w:ascii="Arial" w:hAnsi="Arial" w:eastAsia="宋体"/>
                <w:b/>
                <w:i w:val="0"/>
                <w:caps w:val="0"/>
                <w:color w:val="auto"/>
                <w:spacing w:val="0"/>
                <w:w w:val="100"/>
                <w:sz w:val="18"/>
                <w:szCs w:val="18"/>
                <w:lang w:val="en-US" w:eastAsia="zh-CN" w:bidi="ar-SA"/>
              </w:rPr>
              <w:t>)</w:t>
            </w:r>
          </w:p>
        </w:tc>
        <w:tc>
          <w:tcPr>
            <w:tcW w:w="856" w:type="dxa"/>
            <w:tcBorders>
              <w:top w:val="single" w:color="000000" w:sz="4" w:space="0"/>
              <w:left w:val="single" w:color="000000" w:sz="4" w:space="0"/>
              <w:bottom w:val="single" w:color="000000" w:sz="4" w:space="0"/>
              <w:right w:val="single" w:color="000000" w:sz="4" w:space="0"/>
            </w:tcBorders>
            <w:vAlign w:val="center"/>
          </w:tcPr>
          <w:p w14:paraId="10ACC1EB">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学分</w:t>
            </w:r>
          </w:p>
        </w:tc>
        <w:tc>
          <w:tcPr>
            <w:tcW w:w="856" w:type="dxa"/>
            <w:tcBorders>
              <w:top w:val="single" w:color="000000" w:sz="4" w:space="0"/>
              <w:left w:val="single" w:color="000000" w:sz="4" w:space="0"/>
              <w:bottom w:val="single" w:color="000000" w:sz="4" w:space="0"/>
              <w:right w:val="single" w:color="000000" w:sz="4" w:space="0"/>
            </w:tcBorders>
            <w:vAlign w:val="center"/>
          </w:tcPr>
          <w:p w14:paraId="49C7CAAE">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r>
              <w:rPr>
                <w:rStyle w:val="4"/>
                <w:rFonts w:ascii="Arial" w:hAnsi="宋体" w:eastAsia="宋体"/>
                <w:b/>
                <w:i w:val="0"/>
                <w:caps w:val="0"/>
                <w:color w:val="auto"/>
                <w:spacing w:val="0"/>
                <w:w w:val="100"/>
                <w:sz w:val="18"/>
                <w:szCs w:val="18"/>
                <w:lang w:val="en-US" w:eastAsia="zh-CN" w:bidi="ar-SA"/>
              </w:rPr>
              <w:t>学时</w:t>
            </w:r>
            <w:r>
              <w:rPr>
                <w:rStyle w:val="4"/>
                <w:rFonts w:ascii="Arial" w:hAnsi="Arial" w:eastAsia="宋体"/>
                <w:b/>
                <w:i w:val="0"/>
                <w:caps w:val="0"/>
                <w:color w:val="auto"/>
                <w:spacing w:val="0"/>
                <w:w w:val="100"/>
                <w:sz w:val="18"/>
                <w:szCs w:val="18"/>
                <w:lang w:val="en-US" w:eastAsia="zh-CN" w:bidi="ar-SA"/>
              </w:rPr>
              <w:t>(</w:t>
            </w:r>
            <w:r>
              <w:rPr>
                <w:rStyle w:val="4"/>
                <w:rFonts w:ascii="Arial" w:hAnsi="宋体" w:eastAsia="宋体"/>
                <w:b/>
                <w:i w:val="0"/>
                <w:caps w:val="0"/>
                <w:color w:val="auto"/>
                <w:spacing w:val="0"/>
                <w:w w:val="100"/>
                <w:sz w:val="18"/>
                <w:szCs w:val="18"/>
                <w:lang w:val="en-US" w:eastAsia="zh-CN" w:bidi="ar-SA"/>
              </w:rPr>
              <w:t>周</w:t>
            </w:r>
            <w:r>
              <w:rPr>
                <w:rStyle w:val="4"/>
                <w:rFonts w:ascii="Arial" w:hAnsi="Arial" w:eastAsia="宋体"/>
                <w:b/>
                <w:i w:val="0"/>
                <w:caps w:val="0"/>
                <w:color w:val="auto"/>
                <w:spacing w:val="0"/>
                <w:w w:val="100"/>
                <w:sz w:val="18"/>
                <w:szCs w:val="18"/>
                <w:lang w:val="en-US" w:eastAsia="zh-CN" w:bidi="ar-SA"/>
              </w:rPr>
              <w:t>)</w:t>
            </w: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378EF176">
            <w:pPr>
              <w:snapToGrid w:val="0"/>
              <w:spacing w:before="0" w:beforeAutospacing="0" w:after="0" w:afterAutospacing="0" w:line="240" w:lineRule="auto"/>
              <w:jc w:val="center"/>
              <w:textAlignment w:val="baseline"/>
              <w:rPr>
                <w:rStyle w:val="4"/>
                <w:rFonts w:ascii="Arial" w:hAnsi="Arial" w:eastAsia="宋体"/>
                <w:b/>
                <w:i w:val="0"/>
                <w:caps w:val="0"/>
                <w:color w:val="auto"/>
                <w:spacing w:val="0"/>
                <w:w w:val="100"/>
                <w:sz w:val="18"/>
                <w:szCs w:val="18"/>
                <w:lang w:val="en-US" w:eastAsia="zh-CN" w:bidi="ar-SA"/>
              </w:rPr>
            </w:pPr>
          </w:p>
        </w:tc>
      </w:tr>
      <w:tr w14:paraId="597BC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108" w:type="dxa"/>
            <w:tcBorders>
              <w:top w:val="single" w:color="000000" w:sz="4" w:space="0"/>
              <w:left w:val="single" w:color="000000" w:sz="4" w:space="0"/>
              <w:bottom w:val="single" w:color="000000" w:sz="4" w:space="0"/>
              <w:right w:val="single" w:color="000000" w:sz="4" w:space="0"/>
            </w:tcBorders>
            <w:vAlign w:val="center"/>
          </w:tcPr>
          <w:p w14:paraId="29A4F6C9">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通识教育</w:t>
            </w:r>
          </w:p>
          <w:p w14:paraId="007B627E">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课程</w:t>
            </w:r>
          </w:p>
        </w:tc>
        <w:tc>
          <w:tcPr>
            <w:tcW w:w="1980" w:type="dxa"/>
            <w:tcBorders>
              <w:top w:val="single" w:color="000000" w:sz="4" w:space="0"/>
              <w:left w:val="single" w:color="000000" w:sz="4" w:space="0"/>
              <w:bottom w:val="single" w:color="000000" w:sz="4" w:space="0"/>
              <w:right w:val="single" w:color="000000" w:sz="4" w:space="0"/>
            </w:tcBorders>
            <w:vAlign w:val="center"/>
          </w:tcPr>
          <w:p w14:paraId="3728DCDC">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理论教学</w:t>
            </w:r>
          </w:p>
        </w:tc>
        <w:tc>
          <w:tcPr>
            <w:tcW w:w="855" w:type="dxa"/>
            <w:tcBorders>
              <w:top w:val="single" w:color="000000" w:sz="4" w:space="0"/>
              <w:left w:val="single" w:color="000000" w:sz="4" w:space="0"/>
              <w:bottom w:val="single" w:color="000000" w:sz="4" w:space="0"/>
              <w:right w:val="single" w:color="000000" w:sz="4" w:space="0"/>
            </w:tcBorders>
            <w:vAlign w:val="center"/>
          </w:tcPr>
          <w:p w14:paraId="2EAFB2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35.5</w:t>
            </w:r>
          </w:p>
        </w:tc>
        <w:tc>
          <w:tcPr>
            <w:tcW w:w="855" w:type="dxa"/>
            <w:tcBorders>
              <w:top w:val="single" w:color="000000" w:sz="4" w:space="0"/>
              <w:left w:val="single" w:color="000000" w:sz="4" w:space="0"/>
              <w:bottom w:val="single" w:color="000000" w:sz="4" w:space="0"/>
              <w:right w:val="single" w:color="000000" w:sz="4" w:space="0"/>
            </w:tcBorders>
            <w:vAlign w:val="center"/>
          </w:tcPr>
          <w:p w14:paraId="0680CA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604</w:t>
            </w:r>
          </w:p>
        </w:tc>
        <w:tc>
          <w:tcPr>
            <w:tcW w:w="856" w:type="dxa"/>
            <w:tcBorders>
              <w:top w:val="single" w:color="000000" w:sz="4" w:space="0"/>
              <w:left w:val="single" w:color="000000" w:sz="4" w:space="0"/>
              <w:bottom w:val="single" w:color="000000" w:sz="4" w:space="0"/>
              <w:right w:val="single" w:color="000000" w:sz="4" w:space="0"/>
            </w:tcBorders>
            <w:vAlign w:val="center"/>
          </w:tcPr>
          <w:p w14:paraId="152603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854" w:type="dxa"/>
            <w:tcBorders>
              <w:top w:val="single" w:color="000000" w:sz="4" w:space="0"/>
              <w:left w:val="single" w:color="000000" w:sz="4" w:space="0"/>
              <w:bottom w:val="single" w:color="000000" w:sz="4" w:space="0"/>
              <w:right w:val="single" w:color="000000" w:sz="4" w:space="0"/>
            </w:tcBorders>
            <w:vAlign w:val="center"/>
          </w:tcPr>
          <w:p w14:paraId="14EDF3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144</w:t>
            </w:r>
          </w:p>
        </w:tc>
        <w:tc>
          <w:tcPr>
            <w:tcW w:w="856" w:type="dxa"/>
            <w:tcBorders>
              <w:top w:val="single" w:color="000000" w:sz="4" w:space="0"/>
              <w:left w:val="single" w:color="000000" w:sz="4" w:space="0"/>
              <w:bottom w:val="single" w:color="000000" w:sz="4" w:space="0"/>
              <w:right w:val="single" w:color="000000" w:sz="4" w:space="0"/>
            </w:tcBorders>
            <w:vAlign w:val="center"/>
          </w:tcPr>
          <w:p w14:paraId="1FA120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44.5</w:t>
            </w:r>
          </w:p>
        </w:tc>
        <w:tc>
          <w:tcPr>
            <w:tcW w:w="856" w:type="dxa"/>
            <w:tcBorders>
              <w:top w:val="single" w:color="000000" w:sz="4" w:space="0"/>
              <w:left w:val="single" w:color="000000" w:sz="4" w:space="0"/>
              <w:bottom w:val="single" w:color="000000" w:sz="4" w:space="0"/>
              <w:right w:val="single" w:color="000000" w:sz="4" w:space="0"/>
            </w:tcBorders>
            <w:vAlign w:val="center"/>
          </w:tcPr>
          <w:p w14:paraId="5C3BD1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748</w:t>
            </w:r>
          </w:p>
        </w:tc>
        <w:tc>
          <w:tcPr>
            <w:tcW w:w="924" w:type="dxa"/>
            <w:tcBorders>
              <w:top w:val="single" w:color="000000" w:sz="4" w:space="0"/>
              <w:left w:val="single" w:color="000000" w:sz="4" w:space="0"/>
              <w:bottom w:val="single" w:color="000000" w:sz="4" w:space="0"/>
              <w:right w:val="single" w:color="000000" w:sz="4" w:space="0"/>
            </w:tcBorders>
            <w:vAlign w:val="center"/>
          </w:tcPr>
          <w:p w14:paraId="35D5B43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17.84</w:t>
            </w:r>
          </w:p>
        </w:tc>
      </w:tr>
      <w:tr w14:paraId="453F8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108" w:type="dxa"/>
            <w:tcBorders>
              <w:top w:val="single" w:color="000000" w:sz="4" w:space="0"/>
              <w:left w:val="single" w:color="000000" w:sz="4" w:space="0"/>
              <w:bottom w:val="single" w:color="000000" w:sz="4" w:space="0"/>
              <w:right w:val="single" w:color="000000" w:sz="4" w:space="0"/>
            </w:tcBorders>
            <w:vAlign w:val="center"/>
          </w:tcPr>
          <w:p w14:paraId="68012737">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学科教育</w:t>
            </w:r>
          </w:p>
          <w:p w14:paraId="109F3C90">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课程</w:t>
            </w:r>
          </w:p>
        </w:tc>
        <w:tc>
          <w:tcPr>
            <w:tcW w:w="1980" w:type="dxa"/>
            <w:tcBorders>
              <w:top w:val="single" w:color="000000" w:sz="4" w:space="0"/>
              <w:left w:val="single" w:color="000000" w:sz="4" w:space="0"/>
              <w:bottom w:val="single" w:color="000000" w:sz="4" w:space="0"/>
              <w:right w:val="single" w:color="000000" w:sz="4" w:space="0"/>
            </w:tcBorders>
            <w:vAlign w:val="center"/>
          </w:tcPr>
          <w:p w14:paraId="3A50ACBF">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理论教学</w:t>
            </w:r>
          </w:p>
        </w:tc>
        <w:tc>
          <w:tcPr>
            <w:tcW w:w="855" w:type="dxa"/>
            <w:tcBorders>
              <w:top w:val="single" w:color="000000" w:sz="4" w:space="0"/>
              <w:left w:val="single" w:color="000000" w:sz="4" w:space="0"/>
              <w:bottom w:val="single" w:color="000000" w:sz="4" w:space="0"/>
              <w:right w:val="single" w:color="000000" w:sz="4" w:space="0"/>
            </w:tcBorders>
            <w:vAlign w:val="center"/>
          </w:tcPr>
          <w:p w14:paraId="18889BE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c>
          <w:tcPr>
            <w:tcW w:w="855" w:type="dxa"/>
            <w:tcBorders>
              <w:top w:val="single" w:color="000000" w:sz="4" w:space="0"/>
              <w:left w:val="single" w:color="000000" w:sz="4" w:space="0"/>
              <w:bottom w:val="single" w:color="000000" w:sz="4" w:space="0"/>
              <w:right w:val="single" w:color="000000" w:sz="4" w:space="0"/>
            </w:tcBorders>
            <w:vAlign w:val="center"/>
          </w:tcPr>
          <w:p w14:paraId="06B29E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624</w:t>
            </w:r>
          </w:p>
        </w:tc>
        <w:tc>
          <w:tcPr>
            <w:tcW w:w="856" w:type="dxa"/>
            <w:tcBorders>
              <w:top w:val="single" w:color="000000" w:sz="4" w:space="0"/>
              <w:left w:val="single" w:color="000000" w:sz="4" w:space="0"/>
              <w:bottom w:val="single" w:color="000000" w:sz="4" w:space="0"/>
              <w:right w:val="single" w:color="000000" w:sz="4" w:space="0"/>
            </w:tcBorders>
            <w:vAlign w:val="center"/>
          </w:tcPr>
          <w:p w14:paraId="4FB710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854" w:type="dxa"/>
            <w:tcBorders>
              <w:top w:val="single" w:color="000000" w:sz="4" w:space="0"/>
              <w:left w:val="single" w:color="000000" w:sz="4" w:space="0"/>
              <w:bottom w:val="single" w:color="000000" w:sz="4" w:space="0"/>
              <w:right w:val="single" w:color="000000" w:sz="4" w:space="0"/>
            </w:tcBorders>
            <w:vAlign w:val="center"/>
          </w:tcPr>
          <w:p w14:paraId="417AE5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w:t>
            </w:r>
          </w:p>
        </w:tc>
        <w:tc>
          <w:tcPr>
            <w:tcW w:w="856" w:type="dxa"/>
            <w:tcBorders>
              <w:top w:val="single" w:color="000000" w:sz="4" w:space="0"/>
              <w:left w:val="single" w:color="000000" w:sz="4" w:space="0"/>
              <w:bottom w:val="single" w:color="000000" w:sz="4" w:space="0"/>
              <w:right w:val="single" w:color="000000" w:sz="4" w:space="0"/>
            </w:tcBorders>
            <w:vAlign w:val="center"/>
          </w:tcPr>
          <w:p w14:paraId="7CD178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54.5</w:t>
            </w:r>
          </w:p>
        </w:tc>
        <w:tc>
          <w:tcPr>
            <w:tcW w:w="856" w:type="dxa"/>
            <w:tcBorders>
              <w:top w:val="single" w:color="000000" w:sz="4" w:space="0"/>
              <w:left w:val="single" w:color="000000" w:sz="4" w:space="0"/>
              <w:bottom w:val="single" w:color="000000" w:sz="4" w:space="0"/>
              <w:right w:val="single" w:color="000000" w:sz="4" w:space="0"/>
            </w:tcBorders>
            <w:vAlign w:val="center"/>
          </w:tcPr>
          <w:p w14:paraId="0CC6D1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1076</w:t>
            </w:r>
          </w:p>
        </w:tc>
        <w:tc>
          <w:tcPr>
            <w:tcW w:w="924" w:type="dxa"/>
            <w:tcBorders>
              <w:top w:val="single" w:color="000000" w:sz="4" w:space="0"/>
              <w:left w:val="single" w:color="000000" w:sz="4" w:space="0"/>
              <w:bottom w:val="single" w:color="000000" w:sz="4" w:space="0"/>
              <w:right w:val="single" w:color="000000" w:sz="4" w:space="0"/>
            </w:tcBorders>
            <w:vAlign w:val="center"/>
          </w:tcPr>
          <w:p w14:paraId="21E35C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21.</w:t>
            </w:r>
            <w:r>
              <w:rPr>
                <w:rFonts w:hint="eastAsia" w:ascii="宋体" w:hAnsi="宋体" w:eastAsia="宋体" w:cs="宋体"/>
                <w:i w:val="0"/>
                <w:iCs w:val="0"/>
                <w:color w:val="000000"/>
                <w:kern w:val="0"/>
                <w:sz w:val="18"/>
                <w:szCs w:val="18"/>
                <w:u w:val="none"/>
                <w:lang w:val="en-US" w:eastAsia="ja-JP" w:bidi="ar"/>
              </w:rPr>
              <w:t>84</w:t>
            </w:r>
          </w:p>
        </w:tc>
      </w:tr>
      <w:tr w14:paraId="4495C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108" w:type="dxa"/>
            <w:tcBorders>
              <w:top w:val="single" w:color="000000" w:sz="4" w:space="0"/>
              <w:left w:val="single" w:color="000000" w:sz="4" w:space="0"/>
              <w:bottom w:val="single" w:color="000000" w:sz="4" w:space="0"/>
              <w:right w:val="single" w:color="000000" w:sz="4" w:space="0"/>
            </w:tcBorders>
            <w:vAlign w:val="center"/>
          </w:tcPr>
          <w:p w14:paraId="5ECE528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专业教育</w:t>
            </w:r>
          </w:p>
          <w:p w14:paraId="6326819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课程</w:t>
            </w:r>
          </w:p>
        </w:tc>
        <w:tc>
          <w:tcPr>
            <w:tcW w:w="1980" w:type="dxa"/>
            <w:tcBorders>
              <w:top w:val="single" w:color="000000" w:sz="4" w:space="0"/>
              <w:left w:val="single" w:color="000000" w:sz="4" w:space="0"/>
              <w:bottom w:val="single" w:color="000000" w:sz="4" w:space="0"/>
              <w:right w:val="single" w:color="000000" w:sz="4" w:space="0"/>
            </w:tcBorders>
            <w:vAlign w:val="center"/>
          </w:tcPr>
          <w:p w14:paraId="0AEB7B47">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理论教学</w:t>
            </w:r>
          </w:p>
        </w:tc>
        <w:tc>
          <w:tcPr>
            <w:tcW w:w="855" w:type="dxa"/>
            <w:tcBorders>
              <w:top w:val="single" w:color="000000" w:sz="4" w:space="0"/>
              <w:left w:val="single" w:color="000000" w:sz="4" w:space="0"/>
              <w:bottom w:val="single" w:color="000000" w:sz="4" w:space="0"/>
              <w:right w:val="single" w:color="000000" w:sz="4" w:space="0"/>
            </w:tcBorders>
            <w:vAlign w:val="center"/>
          </w:tcPr>
          <w:p w14:paraId="45AE78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w:t>
            </w:r>
          </w:p>
        </w:tc>
        <w:tc>
          <w:tcPr>
            <w:tcW w:w="855" w:type="dxa"/>
            <w:tcBorders>
              <w:top w:val="single" w:color="000000" w:sz="4" w:space="0"/>
              <w:left w:val="single" w:color="000000" w:sz="4" w:space="0"/>
              <w:bottom w:val="single" w:color="000000" w:sz="4" w:space="0"/>
              <w:right w:val="single" w:color="000000" w:sz="4" w:space="0"/>
            </w:tcBorders>
            <w:vAlign w:val="center"/>
          </w:tcPr>
          <w:p w14:paraId="6F89E4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608</w:t>
            </w:r>
          </w:p>
        </w:tc>
        <w:tc>
          <w:tcPr>
            <w:tcW w:w="856" w:type="dxa"/>
            <w:tcBorders>
              <w:top w:val="single" w:color="000000" w:sz="4" w:space="0"/>
              <w:left w:val="single" w:color="000000" w:sz="4" w:space="0"/>
              <w:bottom w:val="single" w:color="000000" w:sz="4" w:space="0"/>
              <w:right w:val="single" w:color="000000" w:sz="4" w:space="0"/>
            </w:tcBorders>
            <w:vAlign w:val="center"/>
          </w:tcPr>
          <w:p w14:paraId="79B89A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ja-JP" w:bidi="ar"/>
              </w:rPr>
              <w:t>14.5</w:t>
            </w:r>
          </w:p>
        </w:tc>
        <w:tc>
          <w:tcPr>
            <w:tcW w:w="854" w:type="dxa"/>
            <w:tcBorders>
              <w:top w:val="single" w:color="000000" w:sz="4" w:space="0"/>
              <w:left w:val="single" w:color="000000" w:sz="4" w:space="0"/>
              <w:bottom w:val="single" w:color="000000" w:sz="4" w:space="0"/>
              <w:right w:val="single" w:color="000000" w:sz="4" w:space="0"/>
            </w:tcBorders>
            <w:vAlign w:val="center"/>
          </w:tcPr>
          <w:p w14:paraId="2C7C5E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296</w:t>
            </w:r>
          </w:p>
        </w:tc>
        <w:tc>
          <w:tcPr>
            <w:tcW w:w="856" w:type="dxa"/>
            <w:tcBorders>
              <w:top w:val="single" w:color="000000" w:sz="4" w:space="0"/>
              <w:left w:val="single" w:color="000000" w:sz="4" w:space="0"/>
              <w:bottom w:val="single" w:color="000000" w:sz="4" w:space="0"/>
              <w:right w:val="single" w:color="000000" w:sz="4" w:space="0"/>
            </w:tcBorders>
            <w:vAlign w:val="center"/>
          </w:tcPr>
          <w:p w14:paraId="2600E8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52.5</w:t>
            </w:r>
          </w:p>
        </w:tc>
        <w:tc>
          <w:tcPr>
            <w:tcW w:w="856" w:type="dxa"/>
            <w:tcBorders>
              <w:top w:val="single" w:color="000000" w:sz="4" w:space="0"/>
              <w:left w:val="single" w:color="000000" w:sz="4" w:space="0"/>
              <w:bottom w:val="single" w:color="000000" w:sz="4" w:space="0"/>
              <w:right w:val="single" w:color="000000" w:sz="4" w:space="0"/>
            </w:tcBorders>
            <w:vAlign w:val="center"/>
          </w:tcPr>
          <w:p w14:paraId="6CB344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904</w:t>
            </w:r>
          </w:p>
        </w:tc>
        <w:tc>
          <w:tcPr>
            <w:tcW w:w="924" w:type="dxa"/>
            <w:tcBorders>
              <w:top w:val="single" w:color="000000" w:sz="4" w:space="0"/>
              <w:left w:val="single" w:color="000000" w:sz="4" w:space="0"/>
              <w:bottom w:val="single" w:color="000000" w:sz="4" w:space="0"/>
              <w:right w:val="single" w:color="000000" w:sz="4" w:space="0"/>
            </w:tcBorders>
            <w:vAlign w:val="center"/>
          </w:tcPr>
          <w:p w14:paraId="5D161E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21.</w:t>
            </w:r>
            <w:r>
              <w:rPr>
                <w:rFonts w:hint="eastAsia" w:ascii="宋体" w:hAnsi="宋体" w:eastAsia="宋体" w:cs="宋体"/>
                <w:i w:val="0"/>
                <w:iCs w:val="0"/>
                <w:color w:val="000000"/>
                <w:kern w:val="0"/>
                <w:sz w:val="18"/>
                <w:szCs w:val="18"/>
                <w:u w:val="none"/>
                <w:lang w:val="en-US" w:eastAsia="ja-JP" w:bidi="ar"/>
              </w:rPr>
              <w:t>04</w:t>
            </w:r>
          </w:p>
        </w:tc>
      </w:tr>
      <w:tr w14:paraId="6AFAA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1108" w:type="dxa"/>
            <w:tcBorders>
              <w:top w:val="single" w:color="000000" w:sz="4" w:space="0"/>
              <w:left w:val="single" w:color="000000" w:sz="4" w:space="0"/>
              <w:bottom w:val="single" w:color="000000" w:sz="4" w:space="0"/>
              <w:right w:val="single" w:color="000000" w:sz="4" w:space="0"/>
            </w:tcBorders>
            <w:vAlign w:val="center"/>
          </w:tcPr>
          <w:p w14:paraId="3E6FC27F">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Arial" w:eastAsia="宋体"/>
                <w:b w:val="0"/>
                <w:i w:val="0"/>
                <w:caps w:val="0"/>
                <w:color w:val="auto"/>
                <w:spacing w:val="0"/>
                <w:w w:val="100"/>
                <w:sz w:val="18"/>
                <w:szCs w:val="18"/>
                <w:lang w:val="en-US" w:eastAsia="zh-CN" w:bidi="ar-SA"/>
              </w:rPr>
              <w:t>素质拓展</w:t>
            </w:r>
          </w:p>
          <w:p w14:paraId="526041F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课程</w:t>
            </w:r>
          </w:p>
        </w:tc>
        <w:tc>
          <w:tcPr>
            <w:tcW w:w="1980" w:type="dxa"/>
            <w:tcBorders>
              <w:top w:val="single" w:color="000000" w:sz="4" w:space="0"/>
              <w:left w:val="single" w:color="000000" w:sz="4" w:space="0"/>
              <w:bottom w:val="single" w:color="000000" w:sz="4" w:space="0"/>
              <w:right w:val="single" w:color="000000" w:sz="4" w:space="0"/>
            </w:tcBorders>
            <w:vAlign w:val="center"/>
          </w:tcPr>
          <w:p w14:paraId="21227026">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理论教学</w:t>
            </w:r>
          </w:p>
        </w:tc>
        <w:tc>
          <w:tcPr>
            <w:tcW w:w="855" w:type="dxa"/>
            <w:tcBorders>
              <w:top w:val="single" w:color="000000" w:sz="4" w:space="0"/>
              <w:left w:val="single" w:color="000000" w:sz="4" w:space="0"/>
              <w:bottom w:val="single" w:color="000000" w:sz="4" w:space="0"/>
              <w:right w:val="single" w:color="000000" w:sz="4" w:space="0"/>
            </w:tcBorders>
            <w:vAlign w:val="center"/>
          </w:tcPr>
          <w:p w14:paraId="6E760B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5" w:type="dxa"/>
            <w:tcBorders>
              <w:top w:val="single" w:color="000000" w:sz="4" w:space="0"/>
              <w:left w:val="single" w:color="000000" w:sz="4" w:space="0"/>
              <w:bottom w:val="single" w:color="000000" w:sz="4" w:space="0"/>
              <w:right w:val="single" w:color="000000" w:sz="4" w:space="0"/>
            </w:tcBorders>
            <w:vAlign w:val="center"/>
          </w:tcPr>
          <w:p w14:paraId="25213A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6" w:type="dxa"/>
            <w:tcBorders>
              <w:top w:val="single" w:color="000000" w:sz="4" w:space="0"/>
              <w:left w:val="single" w:color="000000" w:sz="4" w:space="0"/>
              <w:bottom w:val="single" w:color="000000" w:sz="4" w:space="0"/>
              <w:right w:val="single" w:color="000000" w:sz="4" w:space="0"/>
            </w:tcBorders>
            <w:vAlign w:val="center"/>
          </w:tcPr>
          <w:p w14:paraId="088626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854" w:type="dxa"/>
            <w:tcBorders>
              <w:top w:val="single" w:color="000000" w:sz="4" w:space="0"/>
              <w:left w:val="single" w:color="000000" w:sz="4" w:space="0"/>
              <w:bottom w:val="single" w:color="000000" w:sz="4" w:space="0"/>
              <w:right w:val="single" w:color="000000" w:sz="4" w:space="0"/>
            </w:tcBorders>
            <w:vAlign w:val="center"/>
          </w:tcPr>
          <w:p w14:paraId="3402C3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w:t>
            </w:r>
          </w:p>
        </w:tc>
        <w:tc>
          <w:tcPr>
            <w:tcW w:w="856" w:type="dxa"/>
            <w:tcBorders>
              <w:top w:val="single" w:color="000000" w:sz="4" w:space="0"/>
              <w:left w:val="single" w:color="000000" w:sz="4" w:space="0"/>
              <w:bottom w:val="single" w:color="000000" w:sz="4" w:space="0"/>
              <w:right w:val="single" w:color="000000" w:sz="4" w:space="0"/>
            </w:tcBorders>
            <w:vAlign w:val="center"/>
          </w:tcPr>
          <w:p w14:paraId="54C138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856" w:type="dxa"/>
            <w:tcBorders>
              <w:top w:val="single" w:color="000000" w:sz="4" w:space="0"/>
              <w:left w:val="single" w:color="000000" w:sz="4" w:space="0"/>
              <w:bottom w:val="single" w:color="000000" w:sz="4" w:space="0"/>
              <w:right w:val="single" w:color="000000" w:sz="4" w:space="0"/>
            </w:tcBorders>
            <w:vAlign w:val="center"/>
          </w:tcPr>
          <w:p w14:paraId="7DF843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w:t>
            </w:r>
          </w:p>
        </w:tc>
        <w:tc>
          <w:tcPr>
            <w:tcW w:w="924" w:type="dxa"/>
            <w:tcBorders>
              <w:top w:val="single" w:color="000000" w:sz="4" w:space="0"/>
              <w:left w:val="single" w:color="000000" w:sz="4" w:space="0"/>
              <w:bottom w:val="single" w:color="000000" w:sz="4" w:space="0"/>
              <w:right w:val="single" w:color="000000" w:sz="4" w:space="0"/>
            </w:tcBorders>
            <w:vAlign w:val="center"/>
          </w:tcPr>
          <w:p w14:paraId="5447FB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1.2</w:t>
            </w:r>
            <w:r>
              <w:rPr>
                <w:rFonts w:hint="eastAsia" w:ascii="宋体" w:hAnsi="宋体" w:eastAsia="宋体" w:cs="宋体"/>
                <w:i w:val="0"/>
                <w:iCs w:val="0"/>
                <w:color w:val="000000"/>
                <w:kern w:val="0"/>
                <w:sz w:val="18"/>
                <w:szCs w:val="18"/>
                <w:u w:val="none"/>
                <w:lang w:val="en-US" w:eastAsia="ja-JP" w:bidi="ar"/>
              </w:rPr>
              <w:t>0</w:t>
            </w:r>
          </w:p>
        </w:tc>
      </w:tr>
      <w:tr w14:paraId="505CA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1108" w:type="dxa"/>
            <w:vMerge w:val="restart"/>
            <w:tcBorders>
              <w:top w:val="single" w:color="000000" w:sz="4" w:space="0"/>
              <w:left w:val="single" w:color="000000" w:sz="4" w:space="0"/>
              <w:bottom w:val="single" w:color="000000" w:sz="4" w:space="0"/>
              <w:right w:val="single" w:color="000000" w:sz="4" w:space="0"/>
            </w:tcBorders>
            <w:vAlign w:val="center"/>
          </w:tcPr>
          <w:p w14:paraId="64E0A34B">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实践教学</w:t>
            </w:r>
          </w:p>
          <w:p w14:paraId="188D8731">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课程</w:t>
            </w:r>
          </w:p>
        </w:tc>
        <w:tc>
          <w:tcPr>
            <w:tcW w:w="1980" w:type="dxa"/>
            <w:tcBorders>
              <w:top w:val="single" w:color="000000" w:sz="4" w:space="0"/>
              <w:left w:val="single" w:color="000000" w:sz="4" w:space="0"/>
              <w:bottom w:val="single" w:color="000000" w:sz="4" w:space="0"/>
              <w:right w:val="single" w:color="000000" w:sz="4" w:space="0"/>
            </w:tcBorders>
            <w:vAlign w:val="center"/>
          </w:tcPr>
          <w:p w14:paraId="20C571DA">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课内</w:t>
            </w:r>
            <w:r>
              <w:rPr>
                <w:rStyle w:val="4"/>
                <w:rFonts w:ascii="Arial" w:hAnsi="Arial" w:eastAsia="宋体"/>
                <w:b w:val="0"/>
                <w:i w:val="0"/>
                <w:caps w:val="0"/>
                <w:color w:val="auto"/>
                <w:spacing w:val="0"/>
                <w:w w:val="100"/>
                <w:sz w:val="18"/>
                <w:szCs w:val="18"/>
                <w:lang w:val="en-US" w:eastAsia="zh-CN" w:bidi="ar-SA"/>
              </w:rPr>
              <w:t>实验</w:t>
            </w:r>
          </w:p>
        </w:tc>
        <w:tc>
          <w:tcPr>
            <w:tcW w:w="855" w:type="dxa"/>
            <w:tcBorders>
              <w:top w:val="single" w:color="000000" w:sz="4" w:space="0"/>
              <w:left w:val="single" w:color="000000" w:sz="4" w:space="0"/>
              <w:bottom w:val="single" w:color="000000" w:sz="4" w:space="0"/>
              <w:right w:val="single" w:color="000000" w:sz="4" w:space="0"/>
            </w:tcBorders>
            <w:vAlign w:val="center"/>
          </w:tcPr>
          <w:p w14:paraId="33C2539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19.5</w:t>
            </w:r>
          </w:p>
        </w:tc>
        <w:tc>
          <w:tcPr>
            <w:tcW w:w="855" w:type="dxa"/>
            <w:tcBorders>
              <w:top w:val="single" w:color="000000" w:sz="4" w:space="0"/>
              <w:left w:val="single" w:color="000000" w:sz="4" w:space="0"/>
              <w:bottom w:val="single" w:color="000000" w:sz="4" w:space="0"/>
              <w:right w:val="single" w:color="000000" w:sz="4" w:space="0"/>
            </w:tcBorders>
            <w:vAlign w:val="center"/>
          </w:tcPr>
          <w:p w14:paraId="5F3F002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540</w:t>
            </w:r>
          </w:p>
        </w:tc>
        <w:tc>
          <w:tcPr>
            <w:tcW w:w="856" w:type="dxa"/>
            <w:tcBorders>
              <w:top w:val="single" w:color="000000" w:sz="4" w:space="0"/>
              <w:left w:val="single" w:color="000000" w:sz="4" w:space="0"/>
              <w:bottom w:val="single" w:color="000000" w:sz="4" w:space="0"/>
              <w:right w:val="single" w:color="000000" w:sz="4" w:space="0"/>
            </w:tcBorders>
            <w:vAlign w:val="center"/>
          </w:tcPr>
          <w:p w14:paraId="543D15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4" w:type="dxa"/>
            <w:tcBorders>
              <w:top w:val="single" w:color="000000" w:sz="4" w:space="0"/>
              <w:left w:val="single" w:color="000000" w:sz="4" w:space="0"/>
              <w:bottom w:val="single" w:color="000000" w:sz="4" w:space="0"/>
              <w:right w:val="single" w:color="000000" w:sz="4" w:space="0"/>
            </w:tcBorders>
            <w:vAlign w:val="center"/>
          </w:tcPr>
          <w:p w14:paraId="623174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6" w:type="dxa"/>
            <w:tcBorders>
              <w:top w:val="single" w:color="000000" w:sz="4" w:space="0"/>
              <w:left w:val="single" w:color="000000" w:sz="4" w:space="0"/>
              <w:bottom w:val="single" w:color="000000" w:sz="4" w:space="0"/>
              <w:right w:val="single" w:color="000000" w:sz="4" w:space="0"/>
            </w:tcBorders>
            <w:vAlign w:val="center"/>
          </w:tcPr>
          <w:p w14:paraId="0126D0D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856" w:type="dxa"/>
            <w:tcBorders>
              <w:top w:val="single" w:color="000000" w:sz="4" w:space="0"/>
              <w:left w:val="single" w:color="000000" w:sz="4" w:space="0"/>
              <w:bottom w:val="single" w:color="000000" w:sz="4" w:space="0"/>
              <w:right w:val="single" w:color="000000" w:sz="4" w:space="0"/>
            </w:tcBorders>
            <w:vAlign w:val="center"/>
          </w:tcPr>
          <w:p w14:paraId="698FD8C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540</w:t>
            </w:r>
          </w:p>
        </w:tc>
        <w:tc>
          <w:tcPr>
            <w:tcW w:w="924" w:type="dxa"/>
            <w:tcBorders>
              <w:top w:val="single" w:color="000000" w:sz="4" w:space="0"/>
              <w:left w:val="single" w:color="000000" w:sz="4" w:space="0"/>
              <w:bottom w:val="single" w:color="000000" w:sz="4" w:space="0"/>
              <w:right w:val="single" w:color="000000" w:sz="4" w:space="0"/>
            </w:tcBorders>
            <w:vAlign w:val="center"/>
          </w:tcPr>
          <w:p w14:paraId="0873B07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8.02</w:t>
            </w:r>
          </w:p>
        </w:tc>
      </w:tr>
      <w:tr w14:paraId="51363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10047A82">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p>
        </w:tc>
        <w:tc>
          <w:tcPr>
            <w:tcW w:w="1980" w:type="dxa"/>
            <w:tcBorders>
              <w:top w:val="single" w:color="000000" w:sz="4" w:space="0"/>
              <w:left w:val="single" w:color="000000" w:sz="4" w:space="0"/>
              <w:bottom w:val="single" w:color="000000" w:sz="4" w:space="0"/>
              <w:right w:val="single" w:color="000000" w:sz="4" w:space="0"/>
            </w:tcBorders>
            <w:vAlign w:val="center"/>
          </w:tcPr>
          <w:p w14:paraId="25C8D243">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独立设置的实验课</w:t>
            </w:r>
          </w:p>
        </w:tc>
        <w:tc>
          <w:tcPr>
            <w:tcW w:w="855" w:type="dxa"/>
            <w:tcBorders>
              <w:top w:val="single" w:color="000000" w:sz="4" w:space="0"/>
              <w:left w:val="single" w:color="000000" w:sz="4" w:space="0"/>
              <w:bottom w:val="single" w:color="000000" w:sz="4" w:space="0"/>
              <w:right w:val="single" w:color="000000" w:sz="4" w:space="0"/>
            </w:tcBorders>
            <w:vAlign w:val="center"/>
          </w:tcPr>
          <w:p w14:paraId="693F03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855" w:type="dxa"/>
            <w:tcBorders>
              <w:top w:val="single" w:color="000000" w:sz="4" w:space="0"/>
              <w:left w:val="single" w:color="000000" w:sz="4" w:space="0"/>
              <w:bottom w:val="single" w:color="000000" w:sz="4" w:space="0"/>
              <w:right w:val="single" w:color="000000" w:sz="4" w:space="0"/>
            </w:tcBorders>
            <w:vAlign w:val="center"/>
          </w:tcPr>
          <w:p w14:paraId="477939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296</w:t>
            </w:r>
          </w:p>
        </w:tc>
        <w:tc>
          <w:tcPr>
            <w:tcW w:w="856" w:type="dxa"/>
            <w:tcBorders>
              <w:top w:val="single" w:color="000000" w:sz="4" w:space="0"/>
              <w:left w:val="single" w:color="000000" w:sz="4" w:space="0"/>
              <w:bottom w:val="single" w:color="000000" w:sz="4" w:space="0"/>
              <w:right w:val="single" w:color="000000" w:sz="4" w:space="0"/>
            </w:tcBorders>
            <w:vAlign w:val="center"/>
          </w:tcPr>
          <w:p w14:paraId="40D780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4" w:type="dxa"/>
            <w:tcBorders>
              <w:top w:val="single" w:color="000000" w:sz="4" w:space="0"/>
              <w:left w:val="single" w:color="000000" w:sz="4" w:space="0"/>
              <w:bottom w:val="single" w:color="000000" w:sz="4" w:space="0"/>
              <w:right w:val="single" w:color="000000" w:sz="4" w:space="0"/>
            </w:tcBorders>
            <w:vAlign w:val="center"/>
          </w:tcPr>
          <w:p w14:paraId="116957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6" w:type="dxa"/>
            <w:tcBorders>
              <w:top w:val="single" w:color="000000" w:sz="4" w:space="0"/>
              <w:left w:val="single" w:color="000000" w:sz="4" w:space="0"/>
              <w:bottom w:val="single" w:color="000000" w:sz="4" w:space="0"/>
              <w:right w:val="single" w:color="000000" w:sz="4" w:space="0"/>
            </w:tcBorders>
            <w:vAlign w:val="center"/>
          </w:tcPr>
          <w:p w14:paraId="2C173A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856" w:type="dxa"/>
            <w:tcBorders>
              <w:top w:val="single" w:color="000000" w:sz="4" w:space="0"/>
              <w:left w:val="single" w:color="000000" w:sz="4" w:space="0"/>
              <w:bottom w:val="single" w:color="000000" w:sz="4" w:space="0"/>
              <w:right w:val="single" w:color="000000" w:sz="4" w:space="0"/>
            </w:tcBorders>
            <w:vAlign w:val="center"/>
          </w:tcPr>
          <w:p w14:paraId="030B8C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296</w:t>
            </w:r>
          </w:p>
        </w:tc>
        <w:tc>
          <w:tcPr>
            <w:tcW w:w="924" w:type="dxa"/>
            <w:tcBorders>
              <w:top w:val="single" w:color="000000" w:sz="4" w:space="0"/>
              <w:left w:val="single" w:color="000000" w:sz="4" w:space="0"/>
              <w:bottom w:val="single" w:color="000000" w:sz="4" w:space="0"/>
              <w:right w:val="single" w:color="000000" w:sz="4" w:space="0"/>
            </w:tcBorders>
            <w:vAlign w:val="center"/>
          </w:tcPr>
          <w:p w14:paraId="07632D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3.6</w:t>
            </w:r>
            <w:r>
              <w:rPr>
                <w:rFonts w:hint="eastAsia" w:ascii="宋体" w:hAnsi="宋体" w:eastAsia="宋体" w:cs="宋体"/>
                <w:i w:val="0"/>
                <w:iCs w:val="0"/>
                <w:color w:val="000000"/>
                <w:kern w:val="0"/>
                <w:sz w:val="18"/>
                <w:szCs w:val="18"/>
                <w:u w:val="none"/>
                <w:lang w:val="en-US" w:eastAsia="ja-JP" w:bidi="ar"/>
              </w:rPr>
              <w:t>1</w:t>
            </w:r>
          </w:p>
        </w:tc>
      </w:tr>
      <w:tr w14:paraId="43B92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2007B500">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lang w:val="en-US" w:eastAsia="zh-CN" w:bidi="ar-SA"/>
              </w:rPr>
            </w:pPr>
          </w:p>
        </w:tc>
        <w:tc>
          <w:tcPr>
            <w:tcW w:w="1980" w:type="dxa"/>
            <w:tcBorders>
              <w:top w:val="single" w:color="000000" w:sz="4" w:space="0"/>
              <w:left w:val="single" w:color="000000" w:sz="4" w:space="0"/>
              <w:bottom w:val="single" w:color="000000" w:sz="4" w:space="0"/>
              <w:right w:val="single" w:color="000000" w:sz="4" w:space="0"/>
            </w:tcBorders>
            <w:vAlign w:val="center"/>
          </w:tcPr>
          <w:p w14:paraId="3E70EBA1">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综合实训</w:t>
            </w:r>
          </w:p>
        </w:tc>
        <w:tc>
          <w:tcPr>
            <w:tcW w:w="855" w:type="dxa"/>
            <w:tcBorders>
              <w:top w:val="single" w:color="000000" w:sz="4" w:space="0"/>
              <w:left w:val="single" w:color="000000" w:sz="4" w:space="0"/>
              <w:bottom w:val="single" w:color="000000" w:sz="4" w:space="0"/>
              <w:right w:val="single" w:color="000000" w:sz="4" w:space="0"/>
            </w:tcBorders>
            <w:vAlign w:val="center"/>
          </w:tcPr>
          <w:p w14:paraId="504C03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855" w:type="dxa"/>
            <w:tcBorders>
              <w:top w:val="single" w:color="000000" w:sz="4" w:space="0"/>
              <w:left w:val="single" w:color="000000" w:sz="4" w:space="0"/>
              <w:bottom w:val="single" w:color="000000" w:sz="4" w:space="0"/>
              <w:right w:val="single" w:color="000000" w:sz="4" w:space="0"/>
            </w:tcBorders>
            <w:vAlign w:val="center"/>
          </w:tcPr>
          <w:p w14:paraId="48959B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4周</w:t>
            </w:r>
          </w:p>
        </w:tc>
        <w:tc>
          <w:tcPr>
            <w:tcW w:w="856" w:type="dxa"/>
            <w:tcBorders>
              <w:top w:val="single" w:color="000000" w:sz="4" w:space="0"/>
              <w:left w:val="single" w:color="000000" w:sz="4" w:space="0"/>
              <w:bottom w:val="single" w:color="000000" w:sz="4" w:space="0"/>
              <w:right w:val="single" w:color="000000" w:sz="4" w:space="0"/>
            </w:tcBorders>
            <w:vAlign w:val="center"/>
          </w:tcPr>
          <w:p w14:paraId="1C4E95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4" w:type="dxa"/>
            <w:tcBorders>
              <w:top w:val="single" w:color="000000" w:sz="4" w:space="0"/>
              <w:left w:val="single" w:color="000000" w:sz="4" w:space="0"/>
              <w:bottom w:val="single" w:color="000000" w:sz="4" w:space="0"/>
              <w:right w:val="single" w:color="000000" w:sz="4" w:space="0"/>
            </w:tcBorders>
            <w:vAlign w:val="center"/>
          </w:tcPr>
          <w:p w14:paraId="55EC2D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6" w:type="dxa"/>
            <w:tcBorders>
              <w:top w:val="single" w:color="000000" w:sz="4" w:space="0"/>
              <w:left w:val="single" w:color="000000" w:sz="4" w:space="0"/>
              <w:bottom w:val="single" w:color="000000" w:sz="4" w:space="0"/>
              <w:right w:val="single" w:color="000000" w:sz="4" w:space="0"/>
            </w:tcBorders>
            <w:vAlign w:val="center"/>
          </w:tcPr>
          <w:p w14:paraId="411E86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856" w:type="dxa"/>
            <w:tcBorders>
              <w:top w:val="single" w:color="000000" w:sz="4" w:space="0"/>
              <w:left w:val="single" w:color="000000" w:sz="4" w:space="0"/>
              <w:bottom w:val="single" w:color="000000" w:sz="4" w:space="0"/>
              <w:right w:val="single" w:color="000000" w:sz="4" w:space="0"/>
            </w:tcBorders>
            <w:vAlign w:val="center"/>
          </w:tcPr>
          <w:p w14:paraId="287EE9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4周</w:t>
            </w:r>
          </w:p>
        </w:tc>
        <w:tc>
          <w:tcPr>
            <w:tcW w:w="924" w:type="dxa"/>
            <w:tcBorders>
              <w:top w:val="single" w:color="000000" w:sz="4" w:space="0"/>
              <w:left w:val="single" w:color="000000" w:sz="4" w:space="0"/>
              <w:bottom w:val="single" w:color="000000" w:sz="4" w:space="0"/>
              <w:right w:val="single" w:color="000000" w:sz="4" w:space="0"/>
            </w:tcBorders>
            <w:vAlign w:val="center"/>
          </w:tcPr>
          <w:p w14:paraId="3031EC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ja-JP" w:bidi="ar"/>
              </w:rPr>
              <w:t>0</w:t>
            </w:r>
          </w:p>
        </w:tc>
      </w:tr>
      <w:tr w14:paraId="7227A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71DCDB2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p>
        </w:tc>
        <w:tc>
          <w:tcPr>
            <w:tcW w:w="1980" w:type="dxa"/>
            <w:tcBorders>
              <w:top w:val="single" w:color="000000" w:sz="4" w:space="0"/>
              <w:left w:val="single" w:color="000000" w:sz="4" w:space="0"/>
              <w:bottom w:val="single" w:color="000000" w:sz="4" w:space="0"/>
              <w:right w:val="single" w:color="000000" w:sz="4" w:space="0"/>
            </w:tcBorders>
            <w:vAlign w:val="center"/>
          </w:tcPr>
          <w:p w14:paraId="1B2137E4">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专业实践</w:t>
            </w:r>
          </w:p>
        </w:tc>
        <w:tc>
          <w:tcPr>
            <w:tcW w:w="855" w:type="dxa"/>
            <w:tcBorders>
              <w:top w:val="single" w:color="000000" w:sz="4" w:space="0"/>
              <w:left w:val="single" w:color="000000" w:sz="4" w:space="0"/>
              <w:bottom w:val="single" w:color="000000" w:sz="4" w:space="0"/>
              <w:right w:val="single" w:color="000000" w:sz="4" w:space="0"/>
            </w:tcBorders>
            <w:vAlign w:val="center"/>
          </w:tcPr>
          <w:p w14:paraId="15134F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w:t>
            </w:r>
          </w:p>
        </w:tc>
        <w:tc>
          <w:tcPr>
            <w:tcW w:w="855" w:type="dxa"/>
            <w:tcBorders>
              <w:top w:val="single" w:color="000000" w:sz="4" w:space="0"/>
              <w:left w:val="single" w:color="000000" w:sz="4" w:space="0"/>
              <w:bottom w:val="single" w:color="000000" w:sz="4" w:space="0"/>
              <w:right w:val="single" w:color="000000" w:sz="4" w:space="0"/>
            </w:tcBorders>
            <w:vAlign w:val="center"/>
          </w:tcPr>
          <w:p w14:paraId="0D784E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52周</w:t>
            </w:r>
          </w:p>
        </w:tc>
        <w:tc>
          <w:tcPr>
            <w:tcW w:w="856" w:type="dxa"/>
            <w:tcBorders>
              <w:top w:val="single" w:color="000000" w:sz="4" w:space="0"/>
              <w:left w:val="single" w:color="000000" w:sz="4" w:space="0"/>
              <w:bottom w:val="single" w:color="000000" w:sz="4" w:space="0"/>
              <w:right w:val="single" w:color="000000" w:sz="4" w:space="0"/>
            </w:tcBorders>
            <w:vAlign w:val="center"/>
          </w:tcPr>
          <w:p w14:paraId="064D20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4" w:type="dxa"/>
            <w:tcBorders>
              <w:top w:val="single" w:color="000000" w:sz="4" w:space="0"/>
              <w:left w:val="single" w:color="000000" w:sz="4" w:space="0"/>
              <w:bottom w:val="single" w:color="000000" w:sz="4" w:space="0"/>
              <w:right w:val="single" w:color="000000" w:sz="4" w:space="0"/>
            </w:tcBorders>
            <w:vAlign w:val="center"/>
          </w:tcPr>
          <w:p w14:paraId="266E65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856" w:type="dxa"/>
            <w:tcBorders>
              <w:top w:val="single" w:color="000000" w:sz="4" w:space="0"/>
              <w:left w:val="single" w:color="000000" w:sz="4" w:space="0"/>
              <w:bottom w:val="single" w:color="000000" w:sz="4" w:space="0"/>
              <w:right w:val="single" w:color="000000" w:sz="4" w:space="0"/>
            </w:tcBorders>
            <w:vAlign w:val="center"/>
          </w:tcPr>
          <w:p w14:paraId="3DBD47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w:t>
            </w:r>
          </w:p>
        </w:tc>
        <w:tc>
          <w:tcPr>
            <w:tcW w:w="856" w:type="dxa"/>
            <w:tcBorders>
              <w:top w:val="single" w:color="000000" w:sz="4" w:space="0"/>
              <w:left w:val="single" w:color="000000" w:sz="4" w:space="0"/>
              <w:bottom w:val="single" w:color="000000" w:sz="4" w:space="0"/>
              <w:right w:val="single" w:color="000000" w:sz="4" w:space="0"/>
            </w:tcBorders>
            <w:vAlign w:val="center"/>
          </w:tcPr>
          <w:p w14:paraId="471A94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52周</w:t>
            </w:r>
          </w:p>
        </w:tc>
        <w:tc>
          <w:tcPr>
            <w:tcW w:w="924" w:type="dxa"/>
            <w:tcBorders>
              <w:top w:val="single" w:color="000000" w:sz="4" w:space="0"/>
              <w:left w:val="single" w:color="000000" w:sz="4" w:space="0"/>
              <w:bottom w:val="single" w:color="000000" w:sz="4" w:space="0"/>
              <w:right w:val="single" w:color="000000" w:sz="4" w:space="0"/>
            </w:tcBorders>
            <w:vAlign w:val="center"/>
          </w:tcPr>
          <w:p w14:paraId="56D45C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20.</w:t>
            </w:r>
            <w:r>
              <w:rPr>
                <w:rFonts w:hint="eastAsia" w:ascii="宋体" w:hAnsi="宋体" w:eastAsia="宋体" w:cs="宋体"/>
                <w:i w:val="0"/>
                <w:iCs w:val="0"/>
                <w:color w:val="000000"/>
                <w:kern w:val="0"/>
                <w:sz w:val="18"/>
                <w:szCs w:val="18"/>
                <w:u w:val="none"/>
                <w:lang w:val="en-US" w:eastAsia="ja-JP" w:bidi="ar"/>
              </w:rPr>
              <w:t>84</w:t>
            </w:r>
          </w:p>
        </w:tc>
      </w:tr>
      <w:tr w14:paraId="65A81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vAlign w:val="center"/>
          </w:tcPr>
          <w:p w14:paraId="53CB8643">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p>
        </w:tc>
        <w:tc>
          <w:tcPr>
            <w:tcW w:w="1980" w:type="dxa"/>
            <w:tcBorders>
              <w:top w:val="single" w:color="000000" w:sz="4" w:space="0"/>
              <w:left w:val="single" w:color="000000" w:sz="4" w:space="0"/>
              <w:bottom w:val="single" w:color="000000" w:sz="4" w:space="0"/>
              <w:right w:val="single" w:color="000000" w:sz="4" w:space="0"/>
            </w:tcBorders>
            <w:vAlign w:val="center"/>
          </w:tcPr>
          <w:p w14:paraId="277715F1">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素质拓展实践</w:t>
            </w:r>
          </w:p>
        </w:tc>
        <w:tc>
          <w:tcPr>
            <w:tcW w:w="855" w:type="dxa"/>
            <w:tcBorders>
              <w:top w:val="single" w:color="000000" w:sz="4" w:space="0"/>
              <w:left w:val="single" w:color="000000" w:sz="4" w:space="0"/>
              <w:bottom w:val="single" w:color="000000" w:sz="4" w:space="0"/>
              <w:right w:val="single" w:color="000000" w:sz="4" w:space="0"/>
            </w:tcBorders>
            <w:vAlign w:val="center"/>
          </w:tcPr>
          <w:p w14:paraId="162576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55" w:type="dxa"/>
            <w:tcBorders>
              <w:top w:val="single" w:color="000000" w:sz="4" w:space="0"/>
              <w:left w:val="single" w:color="000000" w:sz="4" w:space="0"/>
              <w:bottom w:val="single" w:color="000000" w:sz="4" w:space="0"/>
              <w:right w:val="single" w:color="000000" w:sz="4" w:space="0"/>
            </w:tcBorders>
            <w:vAlign w:val="center"/>
          </w:tcPr>
          <w:p w14:paraId="64A479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2周</w:t>
            </w:r>
          </w:p>
        </w:tc>
        <w:tc>
          <w:tcPr>
            <w:tcW w:w="856" w:type="dxa"/>
            <w:tcBorders>
              <w:top w:val="single" w:color="000000" w:sz="4" w:space="0"/>
              <w:left w:val="single" w:color="000000" w:sz="4" w:space="0"/>
              <w:bottom w:val="single" w:color="000000" w:sz="4" w:space="0"/>
              <w:right w:val="single" w:color="000000" w:sz="4" w:space="0"/>
            </w:tcBorders>
            <w:vAlign w:val="center"/>
          </w:tcPr>
          <w:p w14:paraId="706BC3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854" w:type="dxa"/>
            <w:tcBorders>
              <w:top w:val="single" w:color="000000" w:sz="4" w:space="0"/>
              <w:left w:val="single" w:color="000000" w:sz="4" w:space="0"/>
              <w:bottom w:val="single" w:color="000000" w:sz="4" w:space="0"/>
              <w:right w:val="single" w:color="000000" w:sz="4" w:space="0"/>
            </w:tcBorders>
            <w:vAlign w:val="center"/>
          </w:tcPr>
          <w:p w14:paraId="183942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6周</w:t>
            </w:r>
          </w:p>
        </w:tc>
        <w:tc>
          <w:tcPr>
            <w:tcW w:w="856" w:type="dxa"/>
            <w:tcBorders>
              <w:top w:val="single" w:color="000000" w:sz="4" w:space="0"/>
              <w:left w:val="single" w:color="000000" w:sz="4" w:space="0"/>
              <w:bottom w:val="single" w:color="000000" w:sz="4" w:space="0"/>
              <w:right w:val="single" w:color="000000" w:sz="4" w:space="0"/>
            </w:tcBorders>
            <w:vAlign w:val="center"/>
          </w:tcPr>
          <w:p w14:paraId="64694E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856" w:type="dxa"/>
            <w:tcBorders>
              <w:top w:val="single" w:color="000000" w:sz="4" w:space="0"/>
              <w:left w:val="single" w:color="000000" w:sz="4" w:space="0"/>
              <w:bottom w:val="single" w:color="000000" w:sz="4" w:space="0"/>
              <w:right w:val="single" w:color="000000" w:sz="4" w:space="0"/>
            </w:tcBorders>
            <w:vAlign w:val="center"/>
          </w:tcPr>
          <w:p w14:paraId="7B31D0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8周</w:t>
            </w:r>
          </w:p>
        </w:tc>
        <w:tc>
          <w:tcPr>
            <w:tcW w:w="924" w:type="dxa"/>
            <w:tcBorders>
              <w:top w:val="single" w:color="000000" w:sz="4" w:space="0"/>
              <w:left w:val="single" w:color="000000" w:sz="4" w:space="0"/>
              <w:bottom w:val="single" w:color="000000" w:sz="4" w:space="0"/>
              <w:right w:val="single" w:color="000000" w:sz="4" w:space="0"/>
            </w:tcBorders>
            <w:vAlign w:val="center"/>
          </w:tcPr>
          <w:p w14:paraId="4AD03D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ja-JP" w:bidi="ar"/>
              </w:rPr>
            </w:pPr>
            <w:r>
              <w:rPr>
                <w:rFonts w:hint="eastAsia" w:ascii="宋体" w:hAnsi="宋体" w:eastAsia="宋体" w:cs="宋体"/>
                <w:i w:val="0"/>
                <w:iCs w:val="0"/>
                <w:color w:val="000000"/>
                <w:kern w:val="0"/>
                <w:sz w:val="18"/>
                <w:szCs w:val="18"/>
                <w:u w:val="none"/>
                <w:lang w:val="en-US" w:eastAsia="zh-CN" w:bidi="ar"/>
              </w:rPr>
              <w:t>4.0</w:t>
            </w:r>
            <w:r>
              <w:rPr>
                <w:rFonts w:hint="eastAsia" w:ascii="宋体" w:hAnsi="宋体" w:eastAsia="宋体" w:cs="宋体"/>
                <w:i w:val="0"/>
                <w:iCs w:val="0"/>
                <w:color w:val="000000"/>
                <w:kern w:val="0"/>
                <w:sz w:val="18"/>
                <w:szCs w:val="18"/>
                <w:u w:val="none"/>
                <w:lang w:val="en-US" w:eastAsia="ja-JP" w:bidi="ar"/>
              </w:rPr>
              <w:t>1</w:t>
            </w:r>
          </w:p>
        </w:tc>
      </w:tr>
      <w:tr w14:paraId="484C3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jc w:val="center"/>
        </w:trPr>
        <w:tc>
          <w:tcPr>
            <w:tcW w:w="3088" w:type="dxa"/>
            <w:gridSpan w:val="2"/>
            <w:tcBorders>
              <w:top w:val="single" w:color="000000" w:sz="4" w:space="0"/>
              <w:left w:val="single" w:color="000000" w:sz="4" w:space="0"/>
              <w:bottom w:val="single" w:color="000000" w:sz="4" w:space="0"/>
              <w:right w:val="single" w:color="000000" w:sz="4" w:space="0"/>
            </w:tcBorders>
            <w:vAlign w:val="center"/>
          </w:tcPr>
          <w:p w14:paraId="72C79FDA">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合</w:t>
            </w:r>
            <w:r>
              <w:rPr>
                <w:rStyle w:val="4"/>
                <w:rFonts w:ascii="Arial" w:hAnsi="Arial" w:eastAsia="宋体"/>
                <w:b w:val="0"/>
                <w:i w:val="0"/>
                <w:caps w:val="0"/>
                <w:color w:val="auto"/>
                <w:spacing w:val="0"/>
                <w:w w:val="100"/>
                <w:sz w:val="18"/>
                <w:szCs w:val="18"/>
                <w:lang w:val="en-US" w:eastAsia="zh-CN" w:bidi="ar-SA"/>
              </w:rPr>
              <w:t xml:space="preserve">   </w:t>
            </w:r>
            <w:r>
              <w:rPr>
                <w:rStyle w:val="4"/>
                <w:rFonts w:ascii="Arial" w:hAnsi="宋体" w:eastAsia="宋体"/>
                <w:b w:val="0"/>
                <w:i w:val="0"/>
                <w:caps w:val="0"/>
                <w:color w:val="auto"/>
                <w:spacing w:val="0"/>
                <w:w w:val="100"/>
                <w:sz w:val="18"/>
                <w:szCs w:val="18"/>
                <w:lang w:val="en-US" w:eastAsia="zh-CN" w:bidi="ar-SA"/>
              </w:rPr>
              <w:t>计</w:t>
            </w:r>
          </w:p>
        </w:tc>
        <w:tc>
          <w:tcPr>
            <w:tcW w:w="855" w:type="dxa"/>
            <w:tcBorders>
              <w:top w:val="single" w:color="000000" w:sz="4" w:space="0"/>
              <w:left w:val="single" w:color="000000" w:sz="4" w:space="0"/>
              <w:bottom w:val="single" w:color="000000" w:sz="4" w:space="0"/>
              <w:right w:val="single" w:color="000000" w:sz="4" w:space="0"/>
            </w:tcBorders>
            <w:vAlign w:val="center"/>
          </w:tcPr>
          <w:p w14:paraId="679E58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w:t>
            </w:r>
          </w:p>
        </w:tc>
        <w:tc>
          <w:tcPr>
            <w:tcW w:w="855" w:type="dxa"/>
            <w:tcBorders>
              <w:top w:val="single" w:color="000000" w:sz="4" w:space="0"/>
              <w:left w:val="single" w:color="000000" w:sz="4" w:space="0"/>
              <w:bottom w:val="single" w:color="000000" w:sz="4" w:space="0"/>
              <w:right w:val="single" w:color="000000" w:sz="4" w:space="0"/>
            </w:tcBorders>
            <w:vAlign w:val="center"/>
          </w:tcPr>
          <w:p w14:paraId="3E6B0A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2672(58周)</w:t>
            </w:r>
          </w:p>
        </w:tc>
        <w:tc>
          <w:tcPr>
            <w:tcW w:w="856" w:type="dxa"/>
            <w:tcBorders>
              <w:top w:val="single" w:color="000000" w:sz="4" w:space="0"/>
              <w:left w:val="single" w:color="000000" w:sz="4" w:space="0"/>
              <w:bottom w:val="single" w:color="000000" w:sz="4" w:space="0"/>
              <w:right w:val="single" w:color="000000" w:sz="4" w:space="0"/>
            </w:tcBorders>
            <w:vAlign w:val="center"/>
          </w:tcPr>
          <w:p w14:paraId="5C8D9E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49.5</w:t>
            </w:r>
          </w:p>
        </w:tc>
        <w:tc>
          <w:tcPr>
            <w:tcW w:w="854" w:type="dxa"/>
            <w:tcBorders>
              <w:top w:val="single" w:color="000000" w:sz="4" w:space="0"/>
              <w:left w:val="single" w:color="000000" w:sz="4" w:space="0"/>
              <w:bottom w:val="single" w:color="000000" w:sz="4" w:space="0"/>
              <w:right w:val="single" w:color="000000" w:sz="4" w:space="0"/>
            </w:tcBorders>
            <w:vAlign w:val="center"/>
          </w:tcPr>
          <w:p w14:paraId="5AE63E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ja-JP" w:bidi="ar"/>
              </w:rPr>
              <w:t>940</w:t>
            </w:r>
            <w:r>
              <w:rPr>
                <w:rFonts w:hint="eastAsia" w:ascii="宋体" w:hAnsi="宋体" w:eastAsia="宋体" w:cs="宋体"/>
                <w:i w:val="0"/>
                <w:iCs w:val="0"/>
                <w:color w:val="000000"/>
                <w:kern w:val="0"/>
                <w:sz w:val="18"/>
                <w:szCs w:val="18"/>
                <w:u w:val="none"/>
                <w:lang w:val="en-US" w:eastAsia="zh-CN" w:bidi="ar"/>
              </w:rPr>
              <w:t>(6周)</w:t>
            </w:r>
          </w:p>
        </w:tc>
        <w:tc>
          <w:tcPr>
            <w:tcW w:w="856" w:type="dxa"/>
            <w:tcBorders>
              <w:top w:val="single" w:color="000000" w:sz="4" w:space="0"/>
              <w:left w:val="single" w:color="000000" w:sz="4" w:space="0"/>
              <w:bottom w:val="single" w:color="000000" w:sz="4" w:space="0"/>
              <w:right w:val="single" w:color="000000" w:sz="4" w:space="0"/>
            </w:tcBorders>
            <w:vAlign w:val="center"/>
          </w:tcPr>
          <w:p w14:paraId="159A2F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249.5</w:t>
            </w:r>
          </w:p>
        </w:tc>
        <w:tc>
          <w:tcPr>
            <w:tcW w:w="856" w:type="dxa"/>
            <w:tcBorders>
              <w:top w:val="single" w:color="000000" w:sz="4" w:space="0"/>
              <w:left w:val="single" w:color="000000" w:sz="4" w:space="0"/>
              <w:bottom w:val="single" w:color="000000" w:sz="4" w:space="0"/>
              <w:right w:val="single" w:color="000000" w:sz="4" w:space="0"/>
            </w:tcBorders>
            <w:vAlign w:val="center"/>
          </w:tcPr>
          <w:p w14:paraId="29E0F8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3612(64周)</w:t>
            </w:r>
          </w:p>
        </w:tc>
        <w:tc>
          <w:tcPr>
            <w:tcW w:w="924" w:type="dxa"/>
            <w:tcBorders>
              <w:top w:val="single" w:color="000000" w:sz="4" w:space="0"/>
              <w:left w:val="single" w:color="000000" w:sz="4" w:space="0"/>
              <w:bottom w:val="single" w:color="000000" w:sz="4" w:space="0"/>
              <w:right w:val="single" w:color="000000" w:sz="4" w:space="0"/>
            </w:tcBorders>
            <w:vAlign w:val="center"/>
          </w:tcPr>
          <w:p w14:paraId="696964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r>
    </w:tbl>
    <w:p w14:paraId="21FB53A2">
      <w:pPr>
        <w:snapToGrid w:val="0"/>
        <w:spacing w:before="120" w:beforeAutospacing="0" w:after="120" w:afterAutospacing="0" w:line="360" w:lineRule="auto"/>
        <w:ind w:firstLine="420" w:firstLineChars="200"/>
        <w:jc w:val="left"/>
        <w:textAlignment w:val="baseline"/>
        <w:rPr>
          <w:rStyle w:val="4"/>
          <w:rFonts w:ascii="Arial" w:hAnsi="宋体" w:eastAsia="宋体"/>
          <w:b w:val="0"/>
          <w:i w:val="0"/>
          <w:caps w:val="0"/>
          <w:color w:val="000000"/>
          <w:spacing w:val="0"/>
          <w:w w:val="100"/>
          <w:sz w:val="21"/>
          <w:szCs w:val="21"/>
          <w:lang w:val="en-US" w:eastAsia="zh-CN" w:bidi="ar-SA"/>
        </w:rPr>
      </w:pPr>
      <w:r>
        <w:rPr>
          <w:rStyle w:val="4"/>
          <w:rFonts w:ascii="Arial" w:hAnsi="宋体" w:eastAsia="宋体"/>
          <w:b w:val="0"/>
          <w:i w:val="0"/>
          <w:caps w:val="0"/>
          <w:color w:val="000000"/>
          <w:spacing w:val="0"/>
          <w:w w:val="100"/>
          <w:sz w:val="21"/>
          <w:szCs w:val="21"/>
          <w:lang w:val="en-US" w:eastAsia="zh-CN" w:bidi="ar-SA"/>
        </w:rPr>
        <w:t>2．授予学位：学生按培养方案修完全部课程，取得毕业所需最低学分，符合我校本科毕业生授予学士学位条件者，授予</w:t>
      </w:r>
      <w:r>
        <w:rPr>
          <w:rStyle w:val="4"/>
          <w:rFonts w:ascii="黑体" w:hAnsi="宋体" w:eastAsia="黑体"/>
          <w:b w:val="0"/>
          <w:i w:val="0"/>
          <w:caps w:val="0"/>
          <w:color w:val="000000"/>
          <w:spacing w:val="0"/>
          <w:w w:val="100"/>
          <w:sz w:val="24"/>
          <w:szCs w:val="24"/>
          <w:lang w:val="en-US" w:eastAsia="zh-CN" w:bidi="ar-SA"/>
        </w:rPr>
        <w:t>医学学士学位</w:t>
      </w:r>
      <w:r>
        <w:rPr>
          <w:rStyle w:val="4"/>
          <w:rFonts w:ascii="Arial" w:hAnsi="宋体" w:eastAsia="宋体"/>
          <w:b w:val="0"/>
          <w:i w:val="0"/>
          <w:caps w:val="0"/>
          <w:color w:val="000000"/>
          <w:spacing w:val="0"/>
          <w:w w:val="100"/>
          <w:sz w:val="21"/>
          <w:szCs w:val="21"/>
          <w:lang w:val="en-US" w:eastAsia="zh-CN" w:bidi="ar-SA"/>
        </w:rPr>
        <w:t>。</w:t>
      </w:r>
    </w:p>
    <w:p w14:paraId="68DE6AA7">
      <w:pPr>
        <w:snapToGrid w:val="0"/>
        <w:spacing w:before="120" w:beforeAutospacing="0" w:after="120" w:afterAutospacing="0" w:line="520" w:lineRule="exact"/>
        <w:ind w:firstLine="480" w:firstLineChars="200"/>
        <w:jc w:val="both"/>
        <w:textAlignment w:val="baseline"/>
        <w:rPr>
          <w:rStyle w:val="4"/>
          <w:rFonts w:ascii="Arial" w:hAnsi="Arial" w:eastAsia="黑体" w:cs="Arial"/>
          <w:b w:val="0"/>
          <w:bCs/>
          <w:i w:val="0"/>
          <w:caps w:val="0"/>
          <w:color w:val="000000"/>
          <w:spacing w:val="0"/>
          <w:w w:val="100"/>
          <w:sz w:val="24"/>
          <w:szCs w:val="24"/>
          <w:lang w:val="en-US" w:eastAsia="zh-CN" w:bidi="ar-SA"/>
        </w:rPr>
      </w:pPr>
      <w:r>
        <w:rPr>
          <w:rStyle w:val="4"/>
          <w:rFonts w:ascii="Arial" w:hAnsi="Arial" w:eastAsia="黑体" w:cs="Arial"/>
          <w:b w:val="0"/>
          <w:bCs/>
          <w:i w:val="0"/>
          <w:caps w:val="0"/>
          <w:color w:val="000000"/>
          <w:spacing w:val="0"/>
          <w:w w:val="100"/>
          <w:sz w:val="24"/>
          <w:szCs w:val="24"/>
          <w:lang w:val="en-US" w:eastAsia="zh-CN" w:bidi="ar-SA"/>
        </w:rPr>
        <w:t>六、主干学科与专业核心课程</w:t>
      </w:r>
    </w:p>
    <w:p w14:paraId="3EA43EC6">
      <w:pPr>
        <w:snapToGrid w:val="0"/>
        <w:spacing w:before="0" w:beforeAutospacing="0" w:after="0" w:afterAutospacing="0" w:line="360" w:lineRule="auto"/>
        <w:ind w:firstLine="420" w:firstLineChars="200"/>
        <w:jc w:val="left"/>
        <w:textAlignment w:val="baseline"/>
        <w:rPr>
          <w:rStyle w:val="4"/>
          <w:rFonts w:ascii="Arial" w:hAnsi="Arial" w:eastAsia="宋体"/>
          <w:b w:val="0"/>
          <w:i w:val="0"/>
          <w:caps w:val="0"/>
          <w:color w:val="000000"/>
          <w:spacing w:val="0"/>
          <w:w w:val="100"/>
          <w:sz w:val="21"/>
          <w:szCs w:val="21"/>
          <w:lang w:val="en-US" w:eastAsia="zh-CN" w:bidi="ar-SA"/>
        </w:rPr>
      </w:pPr>
      <w:r>
        <w:rPr>
          <w:rStyle w:val="4"/>
          <w:rFonts w:ascii="Arial" w:hAnsi="宋体" w:eastAsia="宋体"/>
          <w:b w:val="0"/>
          <w:i w:val="0"/>
          <w:caps w:val="0"/>
          <w:color w:val="000000"/>
          <w:spacing w:val="0"/>
          <w:w w:val="100"/>
          <w:sz w:val="21"/>
          <w:szCs w:val="21"/>
          <w:lang w:val="en-US" w:eastAsia="zh-CN" w:bidi="ar-SA"/>
        </w:rPr>
        <w:t>（一）主干学科：基础医学、临床医学、口腔基础医学、口腔临床医学。</w:t>
      </w:r>
    </w:p>
    <w:p w14:paraId="1F480239">
      <w:pPr>
        <w:snapToGrid w:val="0"/>
        <w:spacing w:before="0" w:beforeAutospacing="0" w:after="0" w:afterAutospacing="0" w:line="360" w:lineRule="auto"/>
        <w:ind w:firstLine="420" w:firstLineChars="200"/>
        <w:jc w:val="left"/>
        <w:textAlignment w:val="baseline"/>
        <w:rPr>
          <w:rStyle w:val="4"/>
          <w:rFonts w:ascii="Arial" w:hAnsi="宋体" w:eastAsia="宋体"/>
          <w:b w:val="0"/>
          <w:i w:val="0"/>
          <w:caps w:val="0"/>
          <w:color w:val="000000"/>
          <w:spacing w:val="0"/>
          <w:w w:val="100"/>
          <w:sz w:val="21"/>
          <w:szCs w:val="21"/>
          <w:lang w:val="en-US" w:eastAsia="zh-CN" w:bidi="ar-SA"/>
        </w:rPr>
      </w:pPr>
      <w:r>
        <w:rPr>
          <w:rStyle w:val="4"/>
          <w:rFonts w:ascii="Arial" w:hAnsi="宋体" w:eastAsia="宋体"/>
          <w:b w:val="0"/>
          <w:i w:val="0"/>
          <w:caps w:val="0"/>
          <w:color w:val="000000"/>
          <w:spacing w:val="0"/>
          <w:w w:val="100"/>
          <w:sz w:val="21"/>
          <w:szCs w:val="21"/>
          <w:lang w:val="en-US" w:eastAsia="zh-CN" w:bidi="ar-SA"/>
        </w:rPr>
        <w:t>（二）专业核心课程：</w:t>
      </w:r>
      <w:r>
        <w:rPr>
          <w:rStyle w:val="4"/>
          <w:rFonts w:ascii="宋体" w:hAnsi="宋体" w:eastAsia="宋体"/>
          <w:b w:val="0"/>
          <w:i w:val="0"/>
          <w:caps w:val="0"/>
          <w:color w:val="000000"/>
          <w:spacing w:val="0"/>
          <w:w w:val="100"/>
          <w:sz w:val="21"/>
          <w:szCs w:val="21"/>
          <w:lang w:val="en-US" w:eastAsia="zh-CN" w:bidi="ar-SA"/>
        </w:rPr>
        <w:t>系统解剖学、组织与胚胎学、生理学、病理生理学、病理学、药理学、外科学总论、诊断学、内科学、外科学、口腔解剖生理学、口腔组织病理学、口腔预防医学、牙体牙髓病学、口腔粘膜病学、牙周病学、儿童口腔医学、口腔颌面外科学、口腔修复学、口腔正畸学、口腔颌面影像诊断学。</w:t>
      </w:r>
    </w:p>
    <w:p w14:paraId="68115537">
      <w:pPr>
        <w:snapToGrid w:val="0"/>
        <w:spacing w:before="0" w:beforeAutospacing="0" w:after="0" w:afterAutospacing="0" w:line="440" w:lineRule="exact"/>
        <w:ind w:firstLine="480" w:firstLineChars="200"/>
        <w:jc w:val="left"/>
        <w:textAlignment w:val="baseline"/>
        <w:rPr>
          <w:rStyle w:val="4"/>
          <w:rFonts w:ascii="Arial" w:hAnsi="Arial" w:eastAsia="黑体" w:cs="Arial"/>
          <w:b w:val="0"/>
          <w:bCs/>
          <w:i w:val="0"/>
          <w:caps w:val="0"/>
          <w:color w:val="000000"/>
          <w:spacing w:val="0"/>
          <w:w w:val="100"/>
          <w:sz w:val="24"/>
          <w:szCs w:val="24"/>
          <w:lang w:val="en-US" w:eastAsia="zh-CN" w:bidi="ar-SA"/>
        </w:rPr>
      </w:pPr>
      <w:r>
        <w:rPr>
          <w:rStyle w:val="4"/>
          <w:rFonts w:ascii="Arial" w:hAnsi="Arial" w:eastAsia="黑体"/>
          <w:b w:val="0"/>
          <w:i w:val="0"/>
          <w:caps w:val="0"/>
          <w:color w:val="000000"/>
          <w:spacing w:val="0"/>
          <w:w w:val="100"/>
          <w:sz w:val="24"/>
          <w:szCs w:val="24"/>
          <w:lang w:val="en-US" w:eastAsia="zh-CN" w:bidi="ar-SA"/>
        </w:rPr>
        <w:t>七、</w:t>
      </w:r>
      <w:r>
        <w:rPr>
          <w:rStyle w:val="4"/>
          <w:rFonts w:ascii="Arial" w:hAnsi="Arial" w:eastAsia="黑体" w:cs="Arial"/>
          <w:b w:val="0"/>
          <w:bCs/>
          <w:i w:val="0"/>
          <w:caps w:val="0"/>
          <w:color w:val="000000"/>
          <w:spacing w:val="0"/>
          <w:w w:val="100"/>
          <w:sz w:val="24"/>
          <w:szCs w:val="24"/>
          <w:lang w:val="en-US" w:eastAsia="zh-CN" w:bidi="ar-SA"/>
        </w:rPr>
        <w:t>课程体系与课程设置</w:t>
      </w:r>
    </w:p>
    <w:p w14:paraId="41B1C0EE">
      <w:pPr>
        <w:snapToGrid w:val="0"/>
        <w:spacing w:before="0" w:beforeAutospacing="0" w:after="0" w:afterAutospacing="0" w:line="440" w:lineRule="exact"/>
        <w:jc w:val="both"/>
        <w:textAlignment w:val="baseline"/>
        <w:rPr>
          <w:rStyle w:val="4"/>
          <w:rFonts w:ascii="Arial" w:hAnsi="Arial" w:eastAsia="黑体"/>
          <w:b w:val="0"/>
          <w:i w:val="0"/>
          <w:caps w:val="0"/>
          <w:color w:val="000000"/>
          <w:spacing w:val="0"/>
          <w:w w:val="100"/>
          <w:sz w:val="24"/>
          <w:szCs w:val="24"/>
          <w:lang w:val="en-US" w:eastAsia="zh-CN" w:bidi="ar-SA"/>
        </w:rPr>
      </w:pPr>
    </w:p>
    <w:p w14:paraId="101515DE">
      <w:pPr>
        <w:snapToGrid w:val="0"/>
        <w:spacing w:before="0" w:beforeAutospacing="0" w:after="0" w:afterAutospacing="0" w:line="440" w:lineRule="exact"/>
        <w:jc w:val="center"/>
        <w:textAlignment w:val="baseline"/>
        <w:rPr>
          <w:rStyle w:val="4"/>
          <w:rFonts w:ascii="Arial" w:hAnsi="Arial" w:eastAsia="黑体"/>
          <w:b w:val="0"/>
          <w:i w:val="0"/>
          <w:caps w:val="0"/>
          <w:color w:val="000000"/>
          <w:spacing w:val="0"/>
          <w:w w:val="100"/>
          <w:sz w:val="24"/>
          <w:szCs w:val="24"/>
          <w:lang w:val="en-US" w:eastAsia="zh-CN" w:bidi="ar-SA"/>
        </w:rPr>
      </w:pPr>
      <w:r>
        <w:rPr>
          <w:rStyle w:val="4"/>
          <w:rFonts w:ascii="Arial" w:hAnsi="Arial" w:eastAsia="黑体"/>
          <w:b w:val="0"/>
          <w:i w:val="0"/>
          <w:caps w:val="0"/>
          <w:color w:val="000000"/>
          <w:spacing w:val="0"/>
          <w:w w:val="100"/>
          <w:sz w:val="24"/>
          <w:szCs w:val="24"/>
          <w:lang w:val="en-US" w:eastAsia="zh-CN" w:bidi="ar-SA"/>
        </w:rPr>
        <w:t>五年制口腔医学专业课程体系与课程设置</w:t>
      </w:r>
    </w:p>
    <w:tbl>
      <w:tblPr>
        <w:tblStyle w:val="2"/>
        <w:tblW w:w="9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788"/>
        <w:gridCol w:w="1044"/>
        <w:gridCol w:w="306"/>
        <w:gridCol w:w="1470"/>
        <w:gridCol w:w="114"/>
        <w:gridCol w:w="1174"/>
        <w:gridCol w:w="612"/>
        <w:gridCol w:w="972"/>
        <w:gridCol w:w="617"/>
        <w:gridCol w:w="1747"/>
      </w:tblGrid>
      <w:tr w14:paraId="2DB17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466" w:type="dxa"/>
            <w:gridSpan w:val="2"/>
            <w:tcBorders>
              <w:top w:val="single" w:color="000000" w:sz="4" w:space="0"/>
              <w:left w:val="single" w:color="000000" w:sz="4" w:space="0"/>
              <w:bottom w:val="single" w:color="000000" w:sz="4" w:space="0"/>
              <w:right w:val="single" w:color="000000" w:sz="4" w:space="0"/>
            </w:tcBorders>
            <w:vAlign w:val="center"/>
          </w:tcPr>
          <w:p w14:paraId="6A3A705D">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课程类别</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1BF9158F">
            <w:pPr>
              <w:widowControl/>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课程编号</w:t>
            </w:r>
          </w:p>
        </w:tc>
        <w:tc>
          <w:tcPr>
            <w:tcW w:w="1470" w:type="dxa"/>
            <w:tcBorders>
              <w:top w:val="single" w:color="000000" w:sz="4" w:space="0"/>
              <w:left w:val="single" w:color="000000" w:sz="4" w:space="0"/>
              <w:bottom w:val="single" w:color="000000" w:sz="4" w:space="0"/>
              <w:right w:val="single" w:color="000000" w:sz="4" w:space="0"/>
            </w:tcBorders>
            <w:vAlign w:val="center"/>
          </w:tcPr>
          <w:p w14:paraId="1EC5CB32">
            <w:pPr>
              <w:widowControl/>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课程名称</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2DD9C412">
            <w:pPr>
              <w:widowControl/>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课程</w:t>
            </w:r>
          </w:p>
          <w:p w14:paraId="1C6CC81C">
            <w:pPr>
              <w:widowControl/>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属性</w:t>
            </w:r>
          </w:p>
        </w:tc>
        <w:tc>
          <w:tcPr>
            <w:tcW w:w="612" w:type="dxa"/>
            <w:tcBorders>
              <w:top w:val="single" w:color="000000" w:sz="4" w:space="0"/>
              <w:left w:val="single" w:color="000000" w:sz="4" w:space="0"/>
              <w:bottom w:val="single" w:color="000000" w:sz="4" w:space="0"/>
              <w:right w:val="single" w:color="000000" w:sz="4" w:space="0"/>
            </w:tcBorders>
            <w:vAlign w:val="center"/>
          </w:tcPr>
          <w:p w14:paraId="403000EC">
            <w:pPr>
              <w:widowControl/>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学分</w:t>
            </w:r>
          </w:p>
        </w:tc>
        <w:tc>
          <w:tcPr>
            <w:tcW w:w="972" w:type="dxa"/>
            <w:tcBorders>
              <w:top w:val="single" w:color="000000" w:sz="4" w:space="0"/>
              <w:left w:val="single" w:color="000000" w:sz="4" w:space="0"/>
              <w:bottom w:val="single" w:color="000000" w:sz="4" w:space="0"/>
              <w:right w:val="single" w:color="000000" w:sz="4" w:space="0"/>
            </w:tcBorders>
            <w:vAlign w:val="center"/>
          </w:tcPr>
          <w:p w14:paraId="07CCAD25">
            <w:pPr>
              <w:widowControl/>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总学时（周）</w:t>
            </w:r>
          </w:p>
        </w:tc>
        <w:tc>
          <w:tcPr>
            <w:tcW w:w="617" w:type="dxa"/>
            <w:tcBorders>
              <w:top w:val="single" w:color="000000" w:sz="4" w:space="0"/>
              <w:left w:val="single" w:color="000000" w:sz="4" w:space="0"/>
              <w:bottom w:val="single" w:color="000000" w:sz="4" w:space="0"/>
              <w:right w:val="single" w:color="000000" w:sz="4" w:space="0"/>
            </w:tcBorders>
            <w:vAlign w:val="center"/>
          </w:tcPr>
          <w:p w14:paraId="587B2DD7">
            <w:pPr>
              <w:widowControl/>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开课学期</w:t>
            </w:r>
          </w:p>
        </w:tc>
        <w:tc>
          <w:tcPr>
            <w:tcW w:w="1747" w:type="dxa"/>
            <w:tcBorders>
              <w:top w:val="single" w:color="000000" w:sz="4" w:space="0"/>
              <w:left w:val="single" w:color="000000" w:sz="4" w:space="0"/>
              <w:bottom w:val="single" w:color="000000" w:sz="4" w:space="0"/>
              <w:right w:val="single" w:color="000000" w:sz="4" w:space="0"/>
            </w:tcBorders>
            <w:vAlign w:val="center"/>
          </w:tcPr>
          <w:p w14:paraId="2CF1E38B">
            <w:pPr>
              <w:widowControl/>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宋体" w:eastAsia="宋体" w:cs="Arial"/>
                <w:b/>
                <w:bCs/>
                <w:i w:val="0"/>
                <w:caps w:val="0"/>
                <w:color w:val="000000"/>
                <w:spacing w:val="0"/>
                <w:w w:val="100"/>
                <w:sz w:val="18"/>
                <w:szCs w:val="18"/>
                <w:lang w:val="en-US" w:eastAsia="zh-CN" w:bidi="ar-SA"/>
              </w:rPr>
              <w:t>学分要求</w:t>
            </w:r>
          </w:p>
        </w:tc>
      </w:tr>
      <w:tr w14:paraId="25CB4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vAlign w:val="center"/>
          </w:tcPr>
          <w:p w14:paraId="66E9FAEC">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通识教育课程</w:t>
            </w: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0F4C7F53">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思政类</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622FE0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041A004A</w:t>
            </w:r>
          </w:p>
        </w:tc>
        <w:tc>
          <w:tcPr>
            <w:tcW w:w="1470" w:type="dxa"/>
            <w:tcBorders>
              <w:top w:val="single" w:color="000000" w:sz="4" w:space="0"/>
              <w:left w:val="single" w:color="000000" w:sz="4" w:space="0"/>
              <w:bottom w:val="single" w:color="000000" w:sz="4" w:space="0"/>
              <w:right w:val="single" w:color="000000" w:sz="4" w:space="0"/>
            </w:tcBorders>
            <w:vAlign w:val="center"/>
          </w:tcPr>
          <w:p w14:paraId="4A80E037">
            <w:pPr>
              <w:snapToGrid w:val="0"/>
              <w:spacing w:before="0" w:beforeAutospacing="0" w:after="0" w:afterAutospacing="0" w:line="260" w:lineRule="exact"/>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思想道德法治</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03FBFEF6">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4CE3B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229A1D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48（含8学时实践）</w:t>
            </w:r>
          </w:p>
        </w:tc>
        <w:tc>
          <w:tcPr>
            <w:tcW w:w="617" w:type="dxa"/>
            <w:tcBorders>
              <w:top w:val="single" w:color="000000" w:sz="4" w:space="0"/>
              <w:left w:val="single" w:color="000000" w:sz="4" w:space="0"/>
              <w:bottom w:val="single" w:color="000000" w:sz="4" w:space="0"/>
              <w:right w:val="single" w:color="000000" w:sz="4" w:space="0"/>
            </w:tcBorders>
            <w:vAlign w:val="center"/>
          </w:tcPr>
          <w:p w14:paraId="194315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051BB2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16学分（含2学分实践）</w:t>
            </w:r>
          </w:p>
        </w:tc>
      </w:tr>
      <w:tr w14:paraId="65034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D71C1F1">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C70803F">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3401B0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041A010A</w:t>
            </w:r>
          </w:p>
        </w:tc>
        <w:tc>
          <w:tcPr>
            <w:tcW w:w="1470" w:type="dxa"/>
            <w:tcBorders>
              <w:top w:val="single" w:color="000000" w:sz="4" w:space="0"/>
              <w:left w:val="single" w:color="000000" w:sz="4" w:space="0"/>
              <w:bottom w:val="single" w:color="000000" w:sz="4" w:space="0"/>
              <w:right w:val="single" w:color="000000" w:sz="4" w:space="0"/>
            </w:tcBorders>
            <w:vAlign w:val="center"/>
          </w:tcPr>
          <w:p w14:paraId="74F4BDB2">
            <w:pPr>
              <w:snapToGrid w:val="0"/>
              <w:spacing w:before="0" w:beforeAutospacing="0" w:after="0" w:afterAutospacing="0" w:line="260" w:lineRule="exact"/>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中国近现代史纲要</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02070C6E">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C3596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03E367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48（含8学时实践）</w:t>
            </w:r>
          </w:p>
        </w:tc>
        <w:tc>
          <w:tcPr>
            <w:tcW w:w="617" w:type="dxa"/>
            <w:tcBorders>
              <w:top w:val="single" w:color="000000" w:sz="4" w:space="0"/>
              <w:left w:val="single" w:color="000000" w:sz="4" w:space="0"/>
              <w:bottom w:val="single" w:color="000000" w:sz="4" w:space="0"/>
              <w:right w:val="single" w:color="000000" w:sz="4" w:space="0"/>
            </w:tcBorders>
            <w:vAlign w:val="center"/>
          </w:tcPr>
          <w:p w14:paraId="3EE672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p w14:paraId="23CD4F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p w14:paraId="1297D3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F2DB5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459F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F24E968">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8D21F3C">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00A5A0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041A002A</w:t>
            </w:r>
          </w:p>
        </w:tc>
        <w:tc>
          <w:tcPr>
            <w:tcW w:w="1470" w:type="dxa"/>
            <w:tcBorders>
              <w:top w:val="single" w:color="000000" w:sz="4" w:space="0"/>
              <w:left w:val="single" w:color="000000" w:sz="4" w:space="0"/>
              <w:bottom w:val="single" w:color="000000" w:sz="4" w:space="0"/>
              <w:right w:val="single" w:color="000000" w:sz="4" w:space="0"/>
            </w:tcBorders>
            <w:vAlign w:val="center"/>
          </w:tcPr>
          <w:p w14:paraId="4921E41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马克思主义基本原理</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0BD63AE2">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79B3C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5CB75F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48（含8学时实践）</w:t>
            </w:r>
          </w:p>
        </w:tc>
        <w:tc>
          <w:tcPr>
            <w:tcW w:w="617" w:type="dxa"/>
            <w:tcBorders>
              <w:top w:val="single" w:color="000000" w:sz="4" w:space="0"/>
              <w:left w:val="single" w:color="000000" w:sz="4" w:space="0"/>
              <w:bottom w:val="single" w:color="000000" w:sz="4" w:space="0"/>
              <w:right w:val="single" w:color="000000" w:sz="4" w:space="0"/>
            </w:tcBorders>
            <w:vAlign w:val="center"/>
          </w:tcPr>
          <w:p w14:paraId="016D15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0D91C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0A51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90BC613">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08F5A71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2B643B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041A006A</w:t>
            </w:r>
          </w:p>
        </w:tc>
        <w:tc>
          <w:tcPr>
            <w:tcW w:w="1470" w:type="dxa"/>
            <w:tcBorders>
              <w:top w:val="single" w:color="000000" w:sz="4" w:space="0"/>
              <w:left w:val="single" w:color="000000" w:sz="4" w:space="0"/>
              <w:bottom w:val="single" w:color="000000" w:sz="4" w:space="0"/>
              <w:right w:val="single" w:color="000000" w:sz="4" w:space="0"/>
            </w:tcBorders>
            <w:vAlign w:val="center"/>
          </w:tcPr>
          <w:p w14:paraId="5CAF85C6">
            <w:pPr>
              <w:snapToGrid w:val="0"/>
              <w:spacing w:before="0" w:beforeAutospacing="0" w:after="0" w:afterAutospacing="0" w:line="400" w:lineRule="exact"/>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形势与政策</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6D3FEA6E">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F6688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7B8A422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64</w:t>
            </w:r>
          </w:p>
        </w:tc>
        <w:tc>
          <w:tcPr>
            <w:tcW w:w="617" w:type="dxa"/>
            <w:tcBorders>
              <w:top w:val="single" w:color="000000" w:sz="4" w:space="0"/>
              <w:left w:val="single" w:color="000000" w:sz="4" w:space="0"/>
              <w:bottom w:val="single" w:color="000000" w:sz="4" w:space="0"/>
              <w:right w:val="single" w:color="000000" w:sz="4" w:space="0"/>
            </w:tcBorders>
            <w:vAlign w:val="center"/>
          </w:tcPr>
          <w:p w14:paraId="5589C19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A57CB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818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657144E">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5987666">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4B799B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041A003A</w:t>
            </w:r>
          </w:p>
        </w:tc>
        <w:tc>
          <w:tcPr>
            <w:tcW w:w="1470" w:type="dxa"/>
            <w:tcBorders>
              <w:top w:val="single" w:color="000000" w:sz="4" w:space="0"/>
              <w:left w:val="single" w:color="000000" w:sz="4" w:space="0"/>
              <w:bottom w:val="single" w:color="000000" w:sz="4" w:space="0"/>
              <w:right w:val="single" w:color="000000" w:sz="4" w:space="0"/>
            </w:tcBorders>
            <w:vAlign w:val="center"/>
          </w:tcPr>
          <w:p w14:paraId="7AF1A08D">
            <w:pPr>
              <w:snapToGrid w:val="0"/>
              <w:spacing w:before="0" w:beforeAutospacing="0" w:after="0" w:afterAutospacing="0" w:line="260" w:lineRule="exact"/>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毛泽东思想和中国特色社会主义理论体系概论</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17C5DD01">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F1D7D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972" w:type="dxa"/>
            <w:tcBorders>
              <w:top w:val="single" w:color="000000" w:sz="4" w:space="0"/>
              <w:left w:val="single" w:color="000000" w:sz="4" w:space="0"/>
              <w:bottom w:val="single" w:color="000000" w:sz="4" w:space="0"/>
              <w:right w:val="single" w:color="000000" w:sz="4" w:space="0"/>
            </w:tcBorders>
            <w:vAlign w:val="center"/>
          </w:tcPr>
          <w:p w14:paraId="229148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80（含8学时实践）</w:t>
            </w:r>
          </w:p>
        </w:tc>
        <w:tc>
          <w:tcPr>
            <w:tcW w:w="617" w:type="dxa"/>
            <w:tcBorders>
              <w:top w:val="single" w:color="000000" w:sz="4" w:space="0"/>
              <w:left w:val="single" w:color="000000" w:sz="4" w:space="0"/>
              <w:bottom w:val="single" w:color="000000" w:sz="4" w:space="0"/>
              <w:right w:val="single" w:color="000000" w:sz="4" w:space="0"/>
            </w:tcBorders>
            <w:vAlign w:val="center"/>
          </w:tcPr>
          <w:p w14:paraId="40E87F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6CB53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C464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D902F74">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0360F2AE">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军体类</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53D4AD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031A001A</w:t>
            </w:r>
          </w:p>
        </w:tc>
        <w:tc>
          <w:tcPr>
            <w:tcW w:w="1470" w:type="dxa"/>
            <w:tcBorders>
              <w:top w:val="single" w:color="000000" w:sz="4" w:space="0"/>
              <w:left w:val="single" w:color="000000" w:sz="4" w:space="0"/>
              <w:bottom w:val="single" w:color="000000" w:sz="4" w:space="0"/>
              <w:right w:val="single" w:color="000000" w:sz="4" w:space="0"/>
            </w:tcBorders>
            <w:vAlign w:val="center"/>
          </w:tcPr>
          <w:p w14:paraId="5E124ED7">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大学体育Ⅰ</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3B721A6D">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E0781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67C279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36（36）</w:t>
            </w:r>
          </w:p>
        </w:tc>
        <w:tc>
          <w:tcPr>
            <w:tcW w:w="617" w:type="dxa"/>
            <w:tcBorders>
              <w:top w:val="single" w:color="000000" w:sz="4" w:space="0"/>
              <w:left w:val="single" w:color="000000" w:sz="4" w:space="0"/>
              <w:bottom w:val="single" w:color="000000" w:sz="4" w:space="0"/>
              <w:right w:val="single" w:color="000000" w:sz="4" w:space="0"/>
            </w:tcBorders>
            <w:vAlign w:val="center"/>
          </w:tcPr>
          <w:p w14:paraId="00C06A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2B379F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6.5学分（含4学分实践）</w:t>
            </w:r>
          </w:p>
        </w:tc>
      </w:tr>
      <w:tr w14:paraId="3FB3A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944F4D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93F0934">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78BB76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031A002A</w:t>
            </w:r>
          </w:p>
        </w:tc>
        <w:tc>
          <w:tcPr>
            <w:tcW w:w="1470" w:type="dxa"/>
            <w:tcBorders>
              <w:top w:val="single" w:color="000000" w:sz="4" w:space="0"/>
              <w:left w:val="single" w:color="000000" w:sz="4" w:space="0"/>
              <w:bottom w:val="single" w:color="000000" w:sz="4" w:space="0"/>
              <w:right w:val="single" w:color="000000" w:sz="4" w:space="0"/>
            </w:tcBorders>
            <w:vAlign w:val="center"/>
          </w:tcPr>
          <w:p w14:paraId="102AF01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大学体育Ⅱ</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5F298AC9">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33DA8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0D45A9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36（36）</w:t>
            </w:r>
          </w:p>
        </w:tc>
        <w:tc>
          <w:tcPr>
            <w:tcW w:w="617" w:type="dxa"/>
            <w:tcBorders>
              <w:top w:val="single" w:color="000000" w:sz="4" w:space="0"/>
              <w:left w:val="single" w:color="000000" w:sz="4" w:space="0"/>
              <w:bottom w:val="single" w:color="000000" w:sz="4" w:space="0"/>
              <w:right w:val="single" w:color="000000" w:sz="4" w:space="0"/>
            </w:tcBorders>
            <w:vAlign w:val="center"/>
          </w:tcPr>
          <w:p w14:paraId="22BB94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3B4A3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3145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DC2AB2D">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8BD0C2F">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44DD23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031A003A</w:t>
            </w:r>
          </w:p>
        </w:tc>
        <w:tc>
          <w:tcPr>
            <w:tcW w:w="1470" w:type="dxa"/>
            <w:tcBorders>
              <w:top w:val="single" w:color="000000" w:sz="4" w:space="0"/>
              <w:left w:val="single" w:color="000000" w:sz="4" w:space="0"/>
              <w:bottom w:val="single" w:color="000000" w:sz="4" w:space="0"/>
              <w:right w:val="single" w:color="000000" w:sz="4" w:space="0"/>
            </w:tcBorders>
            <w:vAlign w:val="center"/>
          </w:tcPr>
          <w:p w14:paraId="7CF2C9F3">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大学体育Ⅲ</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35667FB9">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CC9D0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0FEAB2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36（36）</w:t>
            </w:r>
          </w:p>
        </w:tc>
        <w:tc>
          <w:tcPr>
            <w:tcW w:w="617" w:type="dxa"/>
            <w:tcBorders>
              <w:top w:val="single" w:color="000000" w:sz="4" w:space="0"/>
              <w:left w:val="single" w:color="000000" w:sz="4" w:space="0"/>
              <w:bottom w:val="single" w:color="000000" w:sz="4" w:space="0"/>
              <w:right w:val="single" w:color="000000" w:sz="4" w:space="0"/>
            </w:tcBorders>
            <w:vAlign w:val="center"/>
          </w:tcPr>
          <w:p w14:paraId="7816AC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DB26C0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CE0F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CC993D1">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35CD6F5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346168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031A004A</w:t>
            </w:r>
          </w:p>
        </w:tc>
        <w:tc>
          <w:tcPr>
            <w:tcW w:w="1470" w:type="dxa"/>
            <w:tcBorders>
              <w:top w:val="single" w:color="000000" w:sz="4" w:space="0"/>
              <w:left w:val="single" w:color="000000" w:sz="4" w:space="0"/>
              <w:bottom w:val="single" w:color="000000" w:sz="4" w:space="0"/>
              <w:right w:val="single" w:color="000000" w:sz="4" w:space="0"/>
            </w:tcBorders>
            <w:vAlign w:val="center"/>
          </w:tcPr>
          <w:p w14:paraId="16A2365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大学体育Ⅳ</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5DC0E1D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DD482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076E05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36（36）</w:t>
            </w:r>
          </w:p>
        </w:tc>
        <w:tc>
          <w:tcPr>
            <w:tcW w:w="617" w:type="dxa"/>
            <w:tcBorders>
              <w:top w:val="single" w:color="000000" w:sz="4" w:space="0"/>
              <w:left w:val="single" w:color="000000" w:sz="4" w:space="0"/>
              <w:bottom w:val="single" w:color="000000" w:sz="4" w:space="0"/>
              <w:right w:val="single" w:color="000000" w:sz="4" w:space="0"/>
            </w:tcBorders>
            <w:vAlign w:val="center"/>
          </w:tcPr>
          <w:p w14:paraId="5F3AC2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261EC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ECA7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4354E8D">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BFD1614">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660DB4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041A001A</w:t>
            </w:r>
          </w:p>
        </w:tc>
        <w:tc>
          <w:tcPr>
            <w:tcW w:w="1470" w:type="dxa"/>
            <w:tcBorders>
              <w:top w:val="single" w:color="000000" w:sz="4" w:space="0"/>
              <w:left w:val="single" w:color="000000" w:sz="4" w:space="0"/>
              <w:bottom w:val="single" w:color="000000" w:sz="4" w:space="0"/>
              <w:right w:val="single" w:color="000000" w:sz="4" w:space="0"/>
            </w:tcBorders>
            <w:vAlign w:val="center"/>
          </w:tcPr>
          <w:p w14:paraId="5FE24E38">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军事理论及国家安全教育</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4920194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2DD09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435C31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44</w:t>
            </w:r>
          </w:p>
        </w:tc>
        <w:tc>
          <w:tcPr>
            <w:tcW w:w="617" w:type="dxa"/>
            <w:tcBorders>
              <w:top w:val="single" w:color="000000" w:sz="4" w:space="0"/>
              <w:left w:val="single" w:color="000000" w:sz="4" w:space="0"/>
              <w:bottom w:val="single" w:color="000000" w:sz="4" w:space="0"/>
              <w:right w:val="single" w:color="000000" w:sz="4" w:space="0"/>
            </w:tcBorders>
            <w:vAlign w:val="center"/>
          </w:tcPr>
          <w:p w14:paraId="6EF41D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F3618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AD74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4E32DA5">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5BE395D8">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外语类</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2BBA24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141A001A</w:t>
            </w:r>
          </w:p>
        </w:tc>
        <w:tc>
          <w:tcPr>
            <w:tcW w:w="1470" w:type="dxa"/>
            <w:tcBorders>
              <w:top w:val="single" w:color="000000" w:sz="4" w:space="0"/>
              <w:left w:val="single" w:color="000000" w:sz="4" w:space="0"/>
              <w:bottom w:val="single" w:color="000000" w:sz="4" w:space="0"/>
              <w:right w:val="single" w:color="000000" w:sz="4" w:space="0"/>
            </w:tcBorders>
            <w:vAlign w:val="center"/>
          </w:tcPr>
          <w:p w14:paraId="14C87CE3">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大学英语Ⅰ</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67E6BA25">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46FF2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vAlign w:val="center"/>
          </w:tcPr>
          <w:p w14:paraId="20EF55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64</w:t>
            </w:r>
          </w:p>
        </w:tc>
        <w:tc>
          <w:tcPr>
            <w:tcW w:w="617" w:type="dxa"/>
            <w:tcBorders>
              <w:top w:val="single" w:color="000000" w:sz="4" w:space="0"/>
              <w:left w:val="single" w:color="000000" w:sz="4" w:space="0"/>
              <w:bottom w:val="single" w:color="000000" w:sz="4" w:space="0"/>
              <w:right w:val="single" w:color="000000" w:sz="4" w:space="0"/>
            </w:tcBorders>
            <w:vAlign w:val="center"/>
          </w:tcPr>
          <w:p w14:paraId="022F05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78D158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12学分</w:t>
            </w:r>
          </w:p>
        </w:tc>
      </w:tr>
      <w:tr w14:paraId="70B04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767EA2F">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5DE116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292375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141A002A</w:t>
            </w:r>
          </w:p>
        </w:tc>
        <w:tc>
          <w:tcPr>
            <w:tcW w:w="1470" w:type="dxa"/>
            <w:tcBorders>
              <w:top w:val="single" w:color="000000" w:sz="4" w:space="0"/>
              <w:left w:val="single" w:color="000000" w:sz="4" w:space="0"/>
              <w:bottom w:val="single" w:color="000000" w:sz="4" w:space="0"/>
              <w:right w:val="single" w:color="000000" w:sz="4" w:space="0"/>
            </w:tcBorders>
            <w:vAlign w:val="center"/>
          </w:tcPr>
          <w:p w14:paraId="1A58985D">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大学英语Ⅱ</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68BB9FC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2F2BB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vAlign w:val="center"/>
          </w:tcPr>
          <w:p w14:paraId="66153A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64</w:t>
            </w:r>
          </w:p>
        </w:tc>
        <w:tc>
          <w:tcPr>
            <w:tcW w:w="617" w:type="dxa"/>
            <w:tcBorders>
              <w:top w:val="single" w:color="000000" w:sz="4" w:space="0"/>
              <w:left w:val="single" w:color="000000" w:sz="4" w:space="0"/>
              <w:bottom w:val="single" w:color="000000" w:sz="4" w:space="0"/>
              <w:right w:val="single" w:color="000000" w:sz="4" w:space="0"/>
            </w:tcBorders>
            <w:vAlign w:val="center"/>
          </w:tcPr>
          <w:p w14:paraId="363698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5B82F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66E1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4750A9D">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58C0985">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34E09B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141A002A</w:t>
            </w:r>
          </w:p>
        </w:tc>
        <w:tc>
          <w:tcPr>
            <w:tcW w:w="1470" w:type="dxa"/>
            <w:tcBorders>
              <w:top w:val="single" w:color="000000" w:sz="4" w:space="0"/>
              <w:left w:val="single" w:color="000000" w:sz="4" w:space="0"/>
              <w:bottom w:val="single" w:color="000000" w:sz="4" w:space="0"/>
              <w:right w:val="single" w:color="000000" w:sz="4" w:space="0"/>
            </w:tcBorders>
            <w:vAlign w:val="center"/>
          </w:tcPr>
          <w:p w14:paraId="290BBF2D">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大学英语Ⅲ</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5C02D283">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4BCC6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vAlign w:val="center"/>
          </w:tcPr>
          <w:p w14:paraId="3E052E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64</w:t>
            </w:r>
          </w:p>
        </w:tc>
        <w:tc>
          <w:tcPr>
            <w:tcW w:w="617" w:type="dxa"/>
            <w:tcBorders>
              <w:top w:val="single" w:color="000000" w:sz="4" w:space="0"/>
              <w:left w:val="single" w:color="000000" w:sz="4" w:space="0"/>
              <w:bottom w:val="single" w:color="000000" w:sz="4" w:space="0"/>
              <w:right w:val="single" w:color="000000" w:sz="4" w:space="0"/>
            </w:tcBorders>
            <w:vAlign w:val="center"/>
          </w:tcPr>
          <w:p w14:paraId="05E3A4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4F692B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0030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CC7320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0747A079">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信息技术类</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2F5D45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191A001A</w:t>
            </w:r>
          </w:p>
        </w:tc>
        <w:tc>
          <w:tcPr>
            <w:tcW w:w="1470" w:type="dxa"/>
            <w:tcBorders>
              <w:top w:val="single" w:color="000000" w:sz="4" w:space="0"/>
              <w:left w:val="single" w:color="000000" w:sz="4" w:space="0"/>
              <w:bottom w:val="single" w:color="000000" w:sz="4" w:space="0"/>
              <w:right w:val="single" w:color="000000" w:sz="4" w:space="0"/>
            </w:tcBorders>
            <w:vAlign w:val="center"/>
          </w:tcPr>
          <w:p w14:paraId="5954730B">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大学计算机基础</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4277F194">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37D41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vAlign w:val="center"/>
          </w:tcPr>
          <w:p w14:paraId="60D19D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40（24）</w:t>
            </w:r>
          </w:p>
        </w:tc>
        <w:tc>
          <w:tcPr>
            <w:tcW w:w="617" w:type="dxa"/>
            <w:tcBorders>
              <w:top w:val="single" w:color="000000" w:sz="4" w:space="0"/>
              <w:left w:val="single" w:color="000000" w:sz="4" w:space="0"/>
              <w:bottom w:val="single" w:color="000000" w:sz="4" w:space="0"/>
              <w:right w:val="single" w:color="000000" w:sz="4" w:space="0"/>
            </w:tcBorders>
            <w:vAlign w:val="center"/>
          </w:tcPr>
          <w:p w14:paraId="003712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747" w:type="dxa"/>
            <w:tcBorders>
              <w:top w:val="single" w:color="000000" w:sz="4" w:space="0"/>
              <w:left w:val="single" w:color="000000" w:sz="4" w:space="0"/>
              <w:bottom w:val="single" w:color="000000" w:sz="4" w:space="0"/>
              <w:right w:val="single" w:color="000000" w:sz="4" w:space="0"/>
            </w:tcBorders>
            <w:vAlign w:val="center"/>
          </w:tcPr>
          <w:p w14:paraId="462B59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1.5学分（含0.5学分实践）</w:t>
            </w:r>
          </w:p>
        </w:tc>
      </w:tr>
      <w:tr w14:paraId="487C5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00945BA">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1E6918A3">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健康教育类</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70E3A2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011A001A</w:t>
            </w:r>
          </w:p>
        </w:tc>
        <w:tc>
          <w:tcPr>
            <w:tcW w:w="1470" w:type="dxa"/>
            <w:tcBorders>
              <w:top w:val="single" w:color="000000" w:sz="4" w:space="0"/>
              <w:left w:val="single" w:color="000000" w:sz="4" w:space="0"/>
              <w:bottom w:val="single" w:color="000000" w:sz="4" w:space="0"/>
              <w:right w:val="single" w:color="000000" w:sz="4" w:space="0"/>
            </w:tcBorders>
            <w:vAlign w:val="center"/>
          </w:tcPr>
          <w:p w14:paraId="653823FE">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大学生心理健康教育</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7A9C0551">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FCE83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478AE2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6E2971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747" w:type="dxa"/>
            <w:tcBorders>
              <w:top w:val="single" w:color="000000" w:sz="4" w:space="0"/>
              <w:left w:val="single" w:color="000000" w:sz="4" w:space="0"/>
              <w:bottom w:val="single" w:color="000000" w:sz="4" w:space="0"/>
              <w:right w:val="single" w:color="000000" w:sz="4" w:space="0"/>
            </w:tcBorders>
            <w:vAlign w:val="center"/>
          </w:tcPr>
          <w:p w14:paraId="2F4EE0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2学分</w:t>
            </w:r>
          </w:p>
        </w:tc>
      </w:tr>
      <w:tr w14:paraId="2CE3A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53654B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3FA916CB">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劳动教育类</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14AD8C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470" w:type="dxa"/>
            <w:tcBorders>
              <w:top w:val="single" w:color="000000" w:sz="4" w:space="0"/>
              <w:left w:val="single" w:color="000000" w:sz="4" w:space="0"/>
              <w:bottom w:val="single" w:color="000000" w:sz="4" w:space="0"/>
              <w:right w:val="single" w:color="000000" w:sz="4" w:space="0"/>
            </w:tcBorders>
            <w:vAlign w:val="center"/>
          </w:tcPr>
          <w:p w14:paraId="1FA7298B">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依托思想政治类、创新创业类课程和入学教育、专业实践进行</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71CACE9E">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7E477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4BC02B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32（20）</w:t>
            </w:r>
          </w:p>
        </w:tc>
        <w:tc>
          <w:tcPr>
            <w:tcW w:w="617" w:type="dxa"/>
            <w:tcBorders>
              <w:top w:val="single" w:color="000000" w:sz="4" w:space="0"/>
              <w:left w:val="single" w:color="000000" w:sz="4" w:space="0"/>
              <w:bottom w:val="single" w:color="000000" w:sz="4" w:space="0"/>
              <w:right w:val="single" w:color="000000" w:sz="4" w:space="0"/>
            </w:tcBorders>
            <w:vAlign w:val="center"/>
          </w:tcPr>
          <w:p w14:paraId="035D03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747" w:type="dxa"/>
            <w:tcBorders>
              <w:top w:val="single" w:color="000000" w:sz="4" w:space="0"/>
              <w:left w:val="single" w:color="000000" w:sz="4" w:space="0"/>
              <w:bottom w:val="single" w:color="000000" w:sz="4" w:space="0"/>
              <w:right w:val="single" w:color="000000" w:sz="4" w:space="0"/>
            </w:tcBorders>
            <w:vAlign w:val="center"/>
          </w:tcPr>
          <w:p w14:paraId="1158C90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7932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E56D3D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0F7FBE27">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创新</w:t>
            </w:r>
          </w:p>
          <w:p w14:paraId="02144B95">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创业类</w:t>
            </w: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4202D2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551A001A</w:t>
            </w:r>
          </w:p>
        </w:tc>
        <w:tc>
          <w:tcPr>
            <w:tcW w:w="1470" w:type="dxa"/>
            <w:tcBorders>
              <w:top w:val="single" w:color="000000" w:sz="4" w:space="0"/>
              <w:left w:val="single" w:color="000000" w:sz="4" w:space="0"/>
              <w:bottom w:val="single" w:color="000000" w:sz="4" w:space="0"/>
              <w:right w:val="single" w:color="000000" w:sz="4" w:space="0"/>
            </w:tcBorders>
            <w:vAlign w:val="center"/>
          </w:tcPr>
          <w:p w14:paraId="6C8CE78F">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创新创业基础</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077A6A46">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81086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14E69D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49367E1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0B517C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4学分</w:t>
            </w:r>
          </w:p>
        </w:tc>
      </w:tr>
      <w:tr w14:paraId="6633C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0B47DF5">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3ABC1B05">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483913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551A002A</w:t>
            </w:r>
          </w:p>
        </w:tc>
        <w:tc>
          <w:tcPr>
            <w:tcW w:w="1470" w:type="dxa"/>
            <w:tcBorders>
              <w:top w:val="single" w:color="000000" w:sz="4" w:space="0"/>
              <w:left w:val="single" w:color="000000" w:sz="4" w:space="0"/>
              <w:bottom w:val="single" w:color="000000" w:sz="4" w:space="0"/>
              <w:right w:val="single" w:color="000000" w:sz="4" w:space="0"/>
            </w:tcBorders>
            <w:vAlign w:val="center"/>
          </w:tcPr>
          <w:p w14:paraId="336F90C9">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大学生职业生涯规划</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00665DE4">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73814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243E80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711D2A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33763AF2">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7E461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F8E4C9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17C681D3">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350" w:type="dxa"/>
            <w:gridSpan w:val="2"/>
            <w:tcBorders>
              <w:top w:val="single" w:color="000000" w:sz="4" w:space="0"/>
              <w:left w:val="single" w:color="000000" w:sz="4" w:space="0"/>
              <w:bottom w:val="single" w:color="000000" w:sz="4" w:space="0"/>
              <w:right w:val="single" w:color="000000" w:sz="4" w:space="0"/>
            </w:tcBorders>
            <w:vAlign w:val="center"/>
          </w:tcPr>
          <w:p w14:paraId="5DC39E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551A003A</w:t>
            </w:r>
          </w:p>
        </w:tc>
        <w:tc>
          <w:tcPr>
            <w:tcW w:w="1470" w:type="dxa"/>
            <w:tcBorders>
              <w:top w:val="single" w:color="000000" w:sz="4" w:space="0"/>
              <w:left w:val="single" w:color="000000" w:sz="4" w:space="0"/>
              <w:bottom w:val="single" w:color="000000" w:sz="4" w:space="0"/>
              <w:right w:val="single" w:color="000000" w:sz="4" w:space="0"/>
            </w:tcBorders>
            <w:vAlign w:val="center"/>
          </w:tcPr>
          <w:p w14:paraId="7C1F683C">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大学生就业与创业指导</w:t>
            </w:r>
          </w:p>
        </w:tc>
        <w:tc>
          <w:tcPr>
            <w:tcW w:w="1288" w:type="dxa"/>
            <w:gridSpan w:val="2"/>
            <w:tcBorders>
              <w:top w:val="single" w:color="000000" w:sz="4" w:space="0"/>
              <w:left w:val="single" w:color="000000" w:sz="4" w:space="0"/>
              <w:bottom w:val="single" w:color="000000" w:sz="4" w:space="0"/>
              <w:right w:val="single" w:color="000000" w:sz="4" w:space="0"/>
            </w:tcBorders>
            <w:vAlign w:val="center"/>
          </w:tcPr>
          <w:p w14:paraId="251944A3">
            <w:pPr>
              <w:widowControl/>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23293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0F0081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65E9D3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682506C">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1D4D7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5E2BB56">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52CF81AD">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highlight w:val="red"/>
                <w:lang w:val="en-US" w:eastAsia="zh-CN" w:bidi="ar-SA"/>
              </w:rPr>
            </w:pPr>
            <w:r>
              <w:rPr>
                <w:rStyle w:val="4"/>
                <w:rFonts w:ascii="Arial" w:hAnsi="宋体" w:eastAsia="宋体"/>
                <w:b w:val="0"/>
                <w:i w:val="0"/>
                <w:caps w:val="0"/>
                <w:color w:val="000000"/>
                <w:spacing w:val="0"/>
                <w:w w:val="100"/>
                <w:sz w:val="18"/>
                <w:szCs w:val="18"/>
                <w:lang w:val="en-US" w:eastAsia="zh-CN" w:bidi="ar-SA"/>
              </w:rPr>
              <w:t>通识选修课类</w:t>
            </w:r>
          </w:p>
        </w:tc>
        <w:tc>
          <w:tcPr>
            <w:tcW w:w="6309" w:type="dxa"/>
            <w:gridSpan w:val="8"/>
            <w:tcBorders>
              <w:top w:val="single" w:color="000000" w:sz="4" w:space="0"/>
              <w:left w:val="single" w:color="000000" w:sz="4" w:space="0"/>
              <w:bottom w:val="single" w:color="000000" w:sz="4" w:space="0"/>
              <w:right w:val="single" w:color="000000" w:sz="4" w:space="0"/>
            </w:tcBorders>
            <w:vAlign w:val="center"/>
          </w:tcPr>
          <w:p w14:paraId="680DACC4">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Arial" w:eastAsia="宋体"/>
                <w:b w:val="0"/>
                <w:i w:val="0"/>
                <w:caps w:val="0"/>
                <w:color w:val="auto"/>
                <w:spacing w:val="0"/>
                <w:w w:val="100"/>
                <w:sz w:val="18"/>
                <w:szCs w:val="18"/>
                <w:lang w:val="en-US" w:eastAsia="zh-CN" w:bidi="ar-SA"/>
              </w:rPr>
              <w:t>五年制专业学生在第2至9学期选修，学生至少取得9学分方可毕业。学生所选修课程原则上不能与本专业课程相关或相近，且医学类专业学生在人文社会科学类模块中至少选修2学分，在艺术类选修课程中至少选修2学分并且通过考核。思想政治教育类课程为选择性必修课，学生至少在党史、新中国史、改革开放史和社会主义发展史4门课程中选修1门课程并且通过考核。</w:t>
            </w:r>
          </w:p>
        </w:tc>
        <w:tc>
          <w:tcPr>
            <w:tcW w:w="1747" w:type="dxa"/>
            <w:tcBorders>
              <w:top w:val="single" w:color="000000" w:sz="4" w:space="0"/>
              <w:left w:val="single" w:color="000000" w:sz="4" w:space="0"/>
              <w:bottom w:val="single" w:color="000000" w:sz="4" w:space="0"/>
              <w:right w:val="single" w:color="000000" w:sz="4" w:space="0"/>
            </w:tcBorders>
            <w:vAlign w:val="center"/>
          </w:tcPr>
          <w:p w14:paraId="1DB7BCBC">
            <w:pPr>
              <w:snapToGrid w:val="0"/>
              <w:spacing w:before="0" w:beforeAutospacing="0" w:after="0" w:afterAutospacing="0" w:line="440" w:lineRule="exact"/>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选修不少于9学分</w:t>
            </w:r>
          </w:p>
        </w:tc>
      </w:tr>
      <w:tr w14:paraId="35DD5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vAlign w:val="center"/>
          </w:tcPr>
          <w:p w14:paraId="2148043E">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学科教育课程</w:t>
            </w:r>
          </w:p>
          <w:p w14:paraId="65A483CB">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693F946C">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学科基础类</w:t>
            </w:r>
          </w:p>
        </w:tc>
        <w:tc>
          <w:tcPr>
            <w:tcW w:w="1044" w:type="dxa"/>
            <w:tcBorders>
              <w:top w:val="single" w:color="000000" w:sz="4" w:space="0"/>
              <w:left w:val="single" w:color="000000" w:sz="4" w:space="0"/>
              <w:bottom w:val="single" w:color="000000" w:sz="4" w:space="0"/>
              <w:right w:val="single" w:color="000000" w:sz="4" w:space="0"/>
            </w:tcBorders>
            <w:vAlign w:val="center"/>
          </w:tcPr>
          <w:p w14:paraId="7D2C8E4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151A002B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AEA8D31">
            <w:pPr>
              <w:snapToGrid w:val="0"/>
              <w:spacing w:before="0" w:beforeAutospacing="0" w:after="0" w:afterAutospacing="0" w:line="440" w:lineRule="exact"/>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口腔医学专业导论</w:t>
            </w:r>
          </w:p>
        </w:tc>
        <w:tc>
          <w:tcPr>
            <w:tcW w:w="1174" w:type="dxa"/>
            <w:tcBorders>
              <w:top w:val="single" w:color="000000" w:sz="4" w:space="0"/>
              <w:left w:val="single" w:color="000000" w:sz="4" w:space="0"/>
              <w:bottom w:val="single" w:color="000000" w:sz="4" w:space="0"/>
              <w:right w:val="single" w:color="000000" w:sz="4" w:space="0"/>
            </w:tcBorders>
            <w:vAlign w:val="center"/>
          </w:tcPr>
          <w:p w14:paraId="54CE94FF">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1D7E2E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0.5</w:t>
            </w:r>
          </w:p>
        </w:tc>
        <w:tc>
          <w:tcPr>
            <w:tcW w:w="972" w:type="dxa"/>
            <w:tcBorders>
              <w:top w:val="single" w:color="000000" w:sz="4" w:space="0"/>
              <w:left w:val="single" w:color="000000" w:sz="4" w:space="0"/>
              <w:bottom w:val="single" w:color="000000" w:sz="4" w:space="0"/>
              <w:right w:val="single" w:color="000000" w:sz="4" w:space="0"/>
            </w:tcBorders>
            <w:vAlign w:val="center"/>
          </w:tcPr>
          <w:p w14:paraId="475028D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617" w:type="dxa"/>
            <w:tcBorders>
              <w:top w:val="single" w:color="000000" w:sz="4" w:space="0"/>
              <w:left w:val="single" w:color="000000" w:sz="4" w:space="0"/>
              <w:bottom w:val="single" w:color="000000" w:sz="4" w:space="0"/>
              <w:right w:val="single" w:color="000000" w:sz="4" w:space="0"/>
            </w:tcBorders>
            <w:vAlign w:val="center"/>
          </w:tcPr>
          <w:p w14:paraId="7E9404A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008B0F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45学分(含4.5学分实践)</w:t>
            </w:r>
          </w:p>
          <w:p w14:paraId="199E54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DE21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A5D5CAE">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1D36D2B2">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942ADB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061A006B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75A8FF1">
            <w:pPr>
              <w:snapToGrid w:val="0"/>
              <w:spacing w:before="0" w:beforeAutospacing="0" w:after="0" w:afterAutospacing="0" w:line="440" w:lineRule="exact"/>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医学生物学</w:t>
            </w:r>
            <w:bookmarkStart w:id="0" w:name="_GoBack"/>
            <w:bookmarkEnd w:id="0"/>
          </w:p>
        </w:tc>
        <w:tc>
          <w:tcPr>
            <w:tcW w:w="1174" w:type="dxa"/>
            <w:tcBorders>
              <w:top w:val="single" w:color="000000" w:sz="4" w:space="0"/>
              <w:left w:val="single" w:color="000000" w:sz="4" w:space="0"/>
              <w:bottom w:val="single" w:color="000000" w:sz="4" w:space="0"/>
              <w:right w:val="single" w:color="000000" w:sz="4" w:space="0"/>
            </w:tcBorders>
            <w:vAlign w:val="center"/>
          </w:tcPr>
          <w:p w14:paraId="64DA88E2">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64609F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w:t>
            </w:r>
          </w:p>
        </w:tc>
        <w:tc>
          <w:tcPr>
            <w:tcW w:w="972" w:type="dxa"/>
            <w:tcBorders>
              <w:top w:val="single" w:color="000000" w:sz="4" w:space="0"/>
              <w:left w:val="single" w:color="000000" w:sz="4" w:space="0"/>
              <w:bottom w:val="single" w:color="000000" w:sz="4" w:space="0"/>
              <w:right w:val="single" w:color="000000" w:sz="4" w:space="0"/>
            </w:tcBorders>
            <w:vAlign w:val="center"/>
          </w:tcPr>
          <w:p w14:paraId="6F1DABB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47ECA9A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66563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3340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A7F9287">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43B37AC">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6CAAAFC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061A028B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4F159724">
            <w:pPr>
              <w:snapToGrid w:val="0"/>
              <w:spacing w:before="0" w:beforeAutospacing="0" w:after="0" w:afterAutospacing="0" w:line="440" w:lineRule="exact"/>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组织学与胚胎学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0C768DDC">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AE4FCC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7566461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40</w:t>
            </w:r>
          </w:p>
        </w:tc>
        <w:tc>
          <w:tcPr>
            <w:tcW w:w="617" w:type="dxa"/>
            <w:tcBorders>
              <w:top w:val="single" w:color="000000" w:sz="4" w:space="0"/>
              <w:left w:val="single" w:color="000000" w:sz="4" w:space="0"/>
              <w:bottom w:val="single" w:color="000000" w:sz="4" w:space="0"/>
              <w:right w:val="single" w:color="000000" w:sz="4" w:space="0"/>
            </w:tcBorders>
            <w:vAlign w:val="center"/>
          </w:tcPr>
          <w:p w14:paraId="6C1DAF8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3FB0C0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C5CB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72DD2DB">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3BE55D9">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A0F27D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061A027B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7FED40C">
            <w:pPr>
              <w:snapToGrid w:val="0"/>
              <w:spacing w:before="0" w:beforeAutospacing="0" w:after="0" w:afterAutospacing="0" w:line="440" w:lineRule="exact"/>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系统解剖学★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4F136EE7">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51FA7E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vAlign w:val="center"/>
          </w:tcPr>
          <w:p w14:paraId="10045EF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80(32)</w:t>
            </w:r>
          </w:p>
        </w:tc>
        <w:tc>
          <w:tcPr>
            <w:tcW w:w="617" w:type="dxa"/>
            <w:tcBorders>
              <w:top w:val="single" w:color="000000" w:sz="4" w:space="0"/>
              <w:left w:val="single" w:color="000000" w:sz="4" w:space="0"/>
              <w:bottom w:val="single" w:color="000000" w:sz="4" w:space="0"/>
              <w:right w:val="single" w:color="000000" w:sz="4" w:space="0"/>
            </w:tcBorders>
            <w:vAlign w:val="center"/>
          </w:tcPr>
          <w:p w14:paraId="112748A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4907D53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313BD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0CBB20B">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6474613">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311C1E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061A055B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0806608">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生理学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4C35511E">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199329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4.0</w:t>
            </w:r>
          </w:p>
        </w:tc>
        <w:tc>
          <w:tcPr>
            <w:tcW w:w="972" w:type="dxa"/>
            <w:tcBorders>
              <w:top w:val="single" w:color="000000" w:sz="4" w:space="0"/>
              <w:left w:val="single" w:color="000000" w:sz="4" w:space="0"/>
              <w:bottom w:val="single" w:color="000000" w:sz="4" w:space="0"/>
              <w:right w:val="single" w:color="000000" w:sz="4" w:space="0"/>
            </w:tcBorders>
            <w:vAlign w:val="center"/>
          </w:tcPr>
          <w:p w14:paraId="77F861D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64</w:t>
            </w:r>
          </w:p>
        </w:tc>
        <w:tc>
          <w:tcPr>
            <w:tcW w:w="617" w:type="dxa"/>
            <w:tcBorders>
              <w:top w:val="single" w:color="000000" w:sz="4" w:space="0"/>
              <w:left w:val="single" w:color="000000" w:sz="4" w:space="0"/>
              <w:bottom w:val="single" w:color="000000" w:sz="4" w:space="0"/>
              <w:right w:val="single" w:color="000000" w:sz="4" w:space="0"/>
            </w:tcBorders>
            <w:vAlign w:val="center"/>
          </w:tcPr>
          <w:p w14:paraId="0035731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2417B0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784BC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B150DEE">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D840695">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AE923B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081A056B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2C80809E">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生物化学与分子生物学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08BE28AA">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DA74D9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6.5</w:t>
            </w:r>
          </w:p>
        </w:tc>
        <w:tc>
          <w:tcPr>
            <w:tcW w:w="972" w:type="dxa"/>
            <w:tcBorders>
              <w:top w:val="single" w:color="000000" w:sz="4" w:space="0"/>
              <w:left w:val="single" w:color="000000" w:sz="4" w:space="0"/>
              <w:bottom w:val="single" w:color="000000" w:sz="4" w:space="0"/>
              <w:right w:val="single" w:color="000000" w:sz="4" w:space="0"/>
            </w:tcBorders>
            <w:vAlign w:val="center"/>
          </w:tcPr>
          <w:p w14:paraId="3A645D7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112(24)</w:t>
            </w:r>
          </w:p>
        </w:tc>
        <w:tc>
          <w:tcPr>
            <w:tcW w:w="617" w:type="dxa"/>
            <w:tcBorders>
              <w:top w:val="single" w:color="000000" w:sz="4" w:space="0"/>
              <w:left w:val="single" w:color="000000" w:sz="4" w:space="0"/>
              <w:bottom w:val="single" w:color="000000" w:sz="4" w:space="0"/>
              <w:right w:val="single" w:color="000000" w:sz="4" w:space="0"/>
            </w:tcBorders>
            <w:vAlign w:val="center"/>
          </w:tcPr>
          <w:p w14:paraId="2663102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0C35E9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4D9E2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A687175">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0B58FBFC">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1AB927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061A039B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C6B2EE6">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病理学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589E269C">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F15A8A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4604F4D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w:t>
            </w:r>
          </w:p>
        </w:tc>
        <w:tc>
          <w:tcPr>
            <w:tcW w:w="617" w:type="dxa"/>
            <w:tcBorders>
              <w:top w:val="single" w:color="000000" w:sz="4" w:space="0"/>
              <w:left w:val="single" w:color="000000" w:sz="4" w:space="0"/>
              <w:bottom w:val="single" w:color="000000" w:sz="4" w:space="0"/>
              <w:right w:val="single" w:color="000000" w:sz="4" w:space="0"/>
            </w:tcBorders>
            <w:vAlign w:val="center"/>
          </w:tcPr>
          <w:p w14:paraId="3EE9D99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397983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348BC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6F8E114">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27987BB">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9135C6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081A057B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93B1011">
            <w:pPr>
              <w:snapToGrid w:val="0"/>
              <w:spacing w:before="0" w:beforeAutospacing="0" w:after="0" w:afterAutospacing="0" w:line="240" w:lineRule="auto"/>
              <w:jc w:val="center"/>
              <w:textAlignment w:val="baseline"/>
              <w:rPr>
                <w:rStyle w:val="4"/>
                <w:rFonts w:ascii="Arial" w:hAnsi="宋体" w:eastAsia="宋体" w:cs="Times New Roman"/>
                <w:b w:val="0"/>
                <w:i w:val="0"/>
                <w:caps w:val="0"/>
                <w:color w:val="auto"/>
                <w:spacing w:val="0"/>
                <w:w w:val="100"/>
                <w:sz w:val="18"/>
                <w:szCs w:val="18"/>
                <w:highlight w:val="none"/>
                <w:lang w:val="en-US" w:eastAsia="zh-CN" w:bidi="ar-SA"/>
              </w:rPr>
            </w:pPr>
          </w:p>
          <w:p w14:paraId="44109677">
            <w:pPr>
              <w:snapToGrid w:val="0"/>
              <w:spacing w:before="0" w:beforeAutospacing="0" w:after="0" w:afterAutospacing="0" w:line="240" w:lineRule="auto"/>
              <w:jc w:val="center"/>
              <w:textAlignment w:val="baseline"/>
              <w:rPr>
                <w:rStyle w:val="4"/>
                <w:rFonts w:ascii="Arial" w:hAnsi="宋体" w:eastAsia="宋体" w:cs="Times New Roman"/>
                <w:b w:val="0"/>
                <w:i w:val="0"/>
                <w:caps w:val="0"/>
                <w:color w:val="auto"/>
                <w:spacing w:val="0"/>
                <w:w w:val="100"/>
                <w:sz w:val="18"/>
                <w:szCs w:val="18"/>
                <w:highlight w:val="none"/>
                <w:lang w:val="en-US" w:eastAsia="zh-CN" w:bidi="ar-SA"/>
              </w:rPr>
            </w:pPr>
            <w:r>
              <w:rPr>
                <w:rStyle w:val="4"/>
                <w:rFonts w:ascii="Arial" w:hAnsi="宋体" w:eastAsia="宋体" w:cs="Times New Roman"/>
                <w:b w:val="0"/>
                <w:i w:val="0"/>
                <w:caps w:val="0"/>
                <w:color w:val="auto"/>
                <w:spacing w:val="0"/>
                <w:w w:val="100"/>
                <w:sz w:val="18"/>
                <w:szCs w:val="18"/>
                <w:highlight w:val="none"/>
                <w:lang w:val="en-US" w:eastAsia="zh-CN" w:bidi="ar-SA"/>
              </w:rPr>
              <w:t>医学微生物学</w:t>
            </w:r>
          </w:p>
          <w:p w14:paraId="32DD3341">
            <w:pPr>
              <w:snapToGrid w:val="0"/>
              <w:spacing w:before="0" w:beforeAutospacing="0" w:after="0" w:afterAutospacing="0" w:line="240" w:lineRule="auto"/>
              <w:jc w:val="center"/>
              <w:textAlignment w:val="baseline"/>
              <w:rPr>
                <w:rStyle w:val="4"/>
                <w:rFonts w:ascii="Arial" w:hAnsi="宋体" w:eastAsia="宋体" w:cs="Times New Roman"/>
                <w:b w:val="0"/>
                <w:i w:val="0"/>
                <w:caps w:val="0"/>
                <w:color w:val="auto"/>
                <w:spacing w:val="0"/>
                <w:w w:val="100"/>
                <w:sz w:val="18"/>
                <w:szCs w:val="18"/>
                <w:highlight w:val="none"/>
                <w:lang w:val="en-US" w:eastAsia="zh-CN" w:bidi="ar-SA"/>
              </w:rPr>
            </w:pPr>
          </w:p>
        </w:tc>
        <w:tc>
          <w:tcPr>
            <w:tcW w:w="1174" w:type="dxa"/>
            <w:tcBorders>
              <w:top w:val="single" w:color="000000" w:sz="4" w:space="0"/>
              <w:left w:val="single" w:color="000000" w:sz="4" w:space="0"/>
              <w:bottom w:val="single" w:color="000000" w:sz="4" w:space="0"/>
              <w:right w:val="single" w:color="000000" w:sz="4" w:space="0"/>
            </w:tcBorders>
            <w:vAlign w:val="center"/>
          </w:tcPr>
          <w:p w14:paraId="047E9015">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1205CB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0F6501D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44(12)</w:t>
            </w:r>
          </w:p>
        </w:tc>
        <w:tc>
          <w:tcPr>
            <w:tcW w:w="617" w:type="dxa"/>
            <w:tcBorders>
              <w:top w:val="single" w:color="000000" w:sz="4" w:space="0"/>
              <w:left w:val="single" w:color="000000" w:sz="4" w:space="0"/>
              <w:bottom w:val="single" w:color="000000" w:sz="4" w:space="0"/>
              <w:right w:val="single" w:color="000000" w:sz="4" w:space="0"/>
            </w:tcBorders>
            <w:vAlign w:val="center"/>
          </w:tcPr>
          <w:p w14:paraId="6975B92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856DA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E976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1D176C0">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6CB122E">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5C618F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061A040B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59E63CC">
            <w:pPr>
              <w:snapToGrid w:val="0"/>
              <w:spacing w:before="0" w:beforeAutospacing="0" w:after="0" w:afterAutospacing="0" w:line="240" w:lineRule="auto"/>
              <w:jc w:val="center"/>
              <w:textAlignment w:val="baseline"/>
              <w:rPr>
                <w:rStyle w:val="4"/>
                <w:rFonts w:ascii="Arial" w:hAnsi="宋体" w:eastAsia="宋体" w:cs="Times New Roman"/>
                <w:b w:val="0"/>
                <w:i w:val="0"/>
                <w:caps w:val="0"/>
                <w:color w:val="auto"/>
                <w:spacing w:val="0"/>
                <w:w w:val="100"/>
                <w:sz w:val="18"/>
                <w:szCs w:val="18"/>
                <w:highlight w:val="none"/>
                <w:lang w:val="en-US" w:eastAsia="zh-CN" w:bidi="ar-SA"/>
              </w:rPr>
            </w:pPr>
            <w:r>
              <w:rPr>
                <w:rStyle w:val="4"/>
                <w:rFonts w:ascii="Arial" w:hAnsi="宋体" w:eastAsia="宋体" w:cs="Times New Roman"/>
                <w:b w:val="0"/>
                <w:i w:val="0"/>
                <w:caps w:val="0"/>
                <w:color w:val="auto"/>
                <w:spacing w:val="0"/>
                <w:w w:val="100"/>
                <w:sz w:val="18"/>
                <w:szCs w:val="18"/>
                <w:highlight w:val="none"/>
                <w:lang w:val="en-US" w:eastAsia="zh-CN" w:bidi="ar-SA"/>
              </w:rPr>
              <w:t>病理生理学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7E42C7F0">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9D5B92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6673956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w:t>
            </w:r>
          </w:p>
        </w:tc>
        <w:tc>
          <w:tcPr>
            <w:tcW w:w="617" w:type="dxa"/>
            <w:tcBorders>
              <w:top w:val="single" w:color="000000" w:sz="4" w:space="0"/>
              <w:left w:val="single" w:color="000000" w:sz="4" w:space="0"/>
              <w:bottom w:val="single" w:color="000000" w:sz="4" w:space="0"/>
              <w:right w:val="single" w:color="000000" w:sz="4" w:space="0"/>
            </w:tcBorders>
            <w:vAlign w:val="center"/>
          </w:tcPr>
          <w:p w14:paraId="2E27966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5AF1E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FD4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07A370E">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52AF4BF">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8DAF42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151A055B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74EFE62">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口腔解剖生理学★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361955C5">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BFDF06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w:t>
            </w:r>
          </w:p>
        </w:tc>
        <w:tc>
          <w:tcPr>
            <w:tcW w:w="972" w:type="dxa"/>
            <w:tcBorders>
              <w:top w:val="single" w:color="000000" w:sz="4" w:space="0"/>
              <w:left w:val="single" w:color="000000" w:sz="4" w:space="0"/>
              <w:bottom w:val="single" w:color="000000" w:sz="4" w:space="0"/>
              <w:right w:val="single" w:color="000000" w:sz="4" w:space="0"/>
            </w:tcBorders>
            <w:vAlign w:val="center"/>
          </w:tcPr>
          <w:p w14:paraId="05E7C38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64(16)</w:t>
            </w:r>
          </w:p>
        </w:tc>
        <w:tc>
          <w:tcPr>
            <w:tcW w:w="617" w:type="dxa"/>
            <w:tcBorders>
              <w:top w:val="single" w:color="000000" w:sz="4" w:space="0"/>
              <w:left w:val="single" w:color="000000" w:sz="4" w:space="0"/>
              <w:bottom w:val="single" w:color="000000" w:sz="4" w:space="0"/>
              <w:right w:val="single" w:color="000000" w:sz="4" w:space="0"/>
            </w:tcBorders>
            <w:vAlign w:val="center"/>
          </w:tcPr>
          <w:p w14:paraId="5D37C8D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4F7018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AAF2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BD31ED9">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8444644">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EC341F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151A056B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4817BD2">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口腔组织病理学★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4BEF673E">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0431D0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w:t>
            </w:r>
          </w:p>
        </w:tc>
        <w:tc>
          <w:tcPr>
            <w:tcW w:w="972" w:type="dxa"/>
            <w:tcBorders>
              <w:top w:val="single" w:color="000000" w:sz="4" w:space="0"/>
              <w:left w:val="single" w:color="000000" w:sz="4" w:space="0"/>
              <w:bottom w:val="single" w:color="000000" w:sz="4" w:space="0"/>
              <w:right w:val="single" w:color="000000" w:sz="4" w:space="0"/>
            </w:tcBorders>
            <w:vAlign w:val="center"/>
          </w:tcPr>
          <w:p w14:paraId="7EC538E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64（16）</w:t>
            </w:r>
          </w:p>
        </w:tc>
        <w:tc>
          <w:tcPr>
            <w:tcW w:w="617" w:type="dxa"/>
            <w:tcBorders>
              <w:top w:val="single" w:color="000000" w:sz="4" w:space="0"/>
              <w:left w:val="single" w:color="000000" w:sz="4" w:space="0"/>
              <w:bottom w:val="single" w:color="000000" w:sz="4" w:space="0"/>
              <w:right w:val="single" w:color="000000" w:sz="4" w:space="0"/>
            </w:tcBorders>
            <w:vAlign w:val="center"/>
          </w:tcPr>
          <w:p w14:paraId="68A2765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D7FD9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BFDF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D285159">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64731B5">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0AB0F5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021A019B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0DD3C37">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药理学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C4B25D4">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BDA632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55DCC3D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w:t>
            </w:r>
          </w:p>
        </w:tc>
        <w:tc>
          <w:tcPr>
            <w:tcW w:w="617" w:type="dxa"/>
            <w:tcBorders>
              <w:top w:val="single" w:color="000000" w:sz="4" w:space="0"/>
              <w:left w:val="single" w:color="000000" w:sz="4" w:space="0"/>
              <w:bottom w:val="single" w:color="000000" w:sz="4" w:space="0"/>
              <w:right w:val="single" w:color="000000" w:sz="4" w:space="0"/>
            </w:tcBorders>
            <w:vAlign w:val="center"/>
          </w:tcPr>
          <w:p w14:paraId="7BAC8ED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4E8C8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33BA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0F760D3">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E9BA51E">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E7BBFB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081A059B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29E2DB7">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医学免疫学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66EAC469">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06517F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795CD80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48(16)</w:t>
            </w:r>
          </w:p>
        </w:tc>
        <w:tc>
          <w:tcPr>
            <w:tcW w:w="617" w:type="dxa"/>
            <w:tcBorders>
              <w:top w:val="single" w:color="000000" w:sz="4" w:space="0"/>
              <w:left w:val="single" w:color="000000" w:sz="4" w:space="0"/>
              <w:bottom w:val="single" w:color="000000" w:sz="4" w:space="0"/>
              <w:right w:val="single" w:color="000000" w:sz="4" w:space="0"/>
            </w:tcBorders>
            <w:vAlign w:val="center"/>
          </w:tcPr>
          <w:p w14:paraId="52425BF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21057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524D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E2E66A7">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6B21105">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812F8D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081A007B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BB735F2">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实验诊断学★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77FFDE7C">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700ECB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vAlign w:val="center"/>
          </w:tcPr>
          <w:p w14:paraId="20F0220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32(16)</w:t>
            </w:r>
          </w:p>
        </w:tc>
        <w:tc>
          <w:tcPr>
            <w:tcW w:w="617" w:type="dxa"/>
            <w:tcBorders>
              <w:top w:val="single" w:color="000000" w:sz="4" w:space="0"/>
              <w:left w:val="single" w:color="000000" w:sz="4" w:space="0"/>
              <w:bottom w:val="single" w:color="000000" w:sz="4" w:space="0"/>
              <w:right w:val="single" w:color="000000" w:sz="4" w:space="0"/>
            </w:tcBorders>
            <w:vAlign w:val="center"/>
          </w:tcPr>
          <w:p w14:paraId="60A5D60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46F185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A813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4DE6B41">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C9BA800">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6D5FC92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151A015B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8BBF91D">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物理诊断学★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3935101F">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50DA8E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074A1D4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56(16)</w:t>
            </w:r>
          </w:p>
        </w:tc>
        <w:tc>
          <w:tcPr>
            <w:tcW w:w="617" w:type="dxa"/>
            <w:tcBorders>
              <w:top w:val="single" w:color="000000" w:sz="4" w:space="0"/>
              <w:left w:val="single" w:color="000000" w:sz="4" w:space="0"/>
              <w:bottom w:val="single" w:color="000000" w:sz="4" w:space="0"/>
              <w:right w:val="single" w:color="000000" w:sz="4" w:space="0"/>
            </w:tcBorders>
            <w:vAlign w:val="center"/>
          </w:tcPr>
          <w:p w14:paraId="573C66E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A28A8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7815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055220D">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57039308">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学科选修类</w:t>
            </w:r>
          </w:p>
        </w:tc>
        <w:tc>
          <w:tcPr>
            <w:tcW w:w="1044" w:type="dxa"/>
            <w:tcBorders>
              <w:top w:val="single" w:color="000000" w:sz="4" w:space="0"/>
              <w:left w:val="single" w:color="000000" w:sz="4" w:space="0"/>
              <w:bottom w:val="single" w:color="000000" w:sz="4" w:space="0"/>
              <w:right w:val="single" w:color="000000" w:sz="4" w:space="0"/>
            </w:tcBorders>
            <w:vAlign w:val="center"/>
          </w:tcPr>
          <w:p w14:paraId="2AD492C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111A007Z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7292C83">
            <w:pPr>
              <w:snapToGrid w:val="0"/>
              <w:spacing w:before="0" w:beforeAutospacing="0" w:after="0" w:afterAutospacing="0" w:line="240" w:lineRule="auto"/>
              <w:jc w:val="center"/>
              <w:textAlignment w:val="baseline"/>
              <w:rPr>
                <w:rStyle w:val="4"/>
                <w:rFonts w:ascii="宋体" w:hAnsi="宋体" w:eastAsia="宋体"/>
                <w:b w:val="0"/>
                <w:i w:val="0"/>
                <w:caps w:val="0"/>
                <w:color w:val="auto"/>
                <w:spacing w:val="0"/>
                <w:w w:val="100"/>
                <w:sz w:val="18"/>
                <w:szCs w:val="18"/>
                <w:highlight w:val="none"/>
                <w:lang w:val="en-US" w:eastAsia="zh-CN" w:bidi="ar-SA"/>
              </w:rPr>
            </w:pPr>
            <w:r>
              <w:rPr>
                <w:rStyle w:val="4"/>
                <w:rFonts w:ascii="宋体" w:hAnsi="宋体" w:eastAsia="宋体"/>
                <w:b w:val="0"/>
                <w:i w:val="0"/>
                <w:caps w:val="0"/>
                <w:color w:val="auto"/>
                <w:spacing w:val="0"/>
                <w:w w:val="100"/>
                <w:sz w:val="18"/>
                <w:szCs w:val="18"/>
                <w:highlight w:val="none"/>
                <w:lang w:val="en-US" w:eastAsia="zh-CN" w:bidi="ar-SA"/>
              </w:rPr>
              <w:t>医用高等数学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9032184">
            <w:pPr>
              <w:snapToGrid w:val="0"/>
              <w:spacing w:before="0" w:beforeAutospacing="0" w:after="0" w:afterAutospacing="0" w:line="240" w:lineRule="auto"/>
              <w:jc w:val="center"/>
              <w:textAlignment w:val="baseline"/>
              <w:rPr>
                <w:rStyle w:val="4"/>
                <w:rFonts w:ascii="宋体" w:hAnsi="宋体" w:eastAsia="宋体"/>
                <w:b w:val="0"/>
                <w:i w:val="0"/>
                <w:caps w:val="0"/>
                <w:color w:val="auto"/>
                <w:spacing w:val="0"/>
                <w:w w:val="100"/>
                <w:sz w:val="18"/>
                <w:szCs w:val="18"/>
                <w:highlight w:val="none"/>
                <w:lang w:val="en-US" w:eastAsia="zh-CN" w:bidi="ar-SA"/>
              </w:rPr>
            </w:pPr>
            <w:r>
              <w:rPr>
                <w:rStyle w:val="4"/>
                <w:rFonts w:ascii="宋体"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74B25E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40ED1A0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6E60BB7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6776CE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26学分（含</w:t>
            </w:r>
            <w:r>
              <w:rPr>
                <w:rFonts w:hint="eastAsia" w:ascii="宋体" w:hAnsi="宋体" w:eastAsia="宋体" w:cs="宋体"/>
                <w:i w:val="0"/>
                <w:iCs w:val="0"/>
                <w:color w:val="000000"/>
                <w:kern w:val="0"/>
                <w:sz w:val="18"/>
                <w:szCs w:val="18"/>
                <w:u w:val="none"/>
                <w:lang w:val="en-US" w:eastAsia="ja-JP" w:bidi="ar"/>
              </w:rPr>
              <w:t>2.5</w:t>
            </w:r>
            <w:r>
              <w:rPr>
                <w:rFonts w:hint="eastAsia" w:ascii="宋体" w:hAnsi="宋体" w:eastAsia="宋体" w:cs="宋体"/>
                <w:i w:val="0"/>
                <w:iCs w:val="0"/>
                <w:color w:val="000000"/>
                <w:kern w:val="0"/>
                <w:sz w:val="18"/>
                <w:szCs w:val="18"/>
                <w:u w:val="none"/>
                <w:lang w:val="en-US" w:eastAsia="zh-CN" w:bidi="ar"/>
              </w:rPr>
              <w:t>学分实践）`选修不少于15学分</w:t>
            </w:r>
          </w:p>
        </w:tc>
      </w:tr>
      <w:tr w14:paraId="39B15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557F939">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9A5DEAC">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50F93CF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111A144B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186B008">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基础化学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6B5AE7B4">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E563C6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ja-JP" w:bidi="ar"/>
              </w:rPr>
            </w:pP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kern w:val="0"/>
                <w:sz w:val="18"/>
                <w:szCs w:val="18"/>
                <w:highlight w:val="none"/>
                <w:u w:val="none"/>
                <w:lang w:val="en-US" w:eastAsia="ja-JP" w:bidi="ar"/>
              </w:rPr>
              <w:t>.5</w:t>
            </w:r>
          </w:p>
        </w:tc>
        <w:tc>
          <w:tcPr>
            <w:tcW w:w="972" w:type="dxa"/>
            <w:tcBorders>
              <w:top w:val="single" w:color="000000" w:sz="4" w:space="0"/>
              <w:left w:val="single" w:color="000000" w:sz="4" w:space="0"/>
              <w:bottom w:val="single" w:color="000000" w:sz="4" w:space="0"/>
              <w:right w:val="single" w:color="000000" w:sz="4" w:space="0"/>
            </w:tcBorders>
            <w:vAlign w:val="center"/>
          </w:tcPr>
          <w:p w14:paraId="0708044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ja-JP" w:bidi="ar"/>
              </w:rPr>
            </w:pPr>
            <w:r>
              <w:rPr>
                <w:rFonts w:hint="eastAsia" w:ascii="宋体" w:hAnsi="宋体" w:eastAsia="宋体" w:cs="宋体"/>
                <w:i w:val="0"/>
                <w:iCs w:val="0"/>
                <w:color w:val="auto"/>
                <w:kern w:val="0"/>
                <w:sz w:val="18"/>
                <w:szCs w:val="18"/>
                <w:highlight w:val="none"/>
                <w:u w:val="none"/>
                <w:lang w:val="en-US" w:eastAsia="zh-CN" w:bidi="ar"/>
              </w:rPr>
              <w:t>48</w:t>
            </w:r>
            <w:r>
              <w:rPr>
                <w:rFonts w:hint="eastAsia" w:ascii="宋体" w:hAnsi="宋体" w:eastAsia="宋体" w:cs="宋体"/>
                <w:i w:val="0"/>
                <w:iCs w:val="0"/>
                <w:color w:val="auto"/>
                <w:kern w:val="0"/>
                <w:sz w:val="18"/>
                <w:szCs w:val="18"/>
                <w:highlight w:val="none"/>
                <w:u w:val="none"/>
                <w:lang w:val="en-US" w:eastAsia="ja-JP"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42691A7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F13B7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3326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9591F48">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1A8D9C34">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34D3DE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111A114Z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AD89B4F">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有机化学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59061E59">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53A927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ja-JP" w:bidi="ar"/>
              </w:rPr>
            </w:pP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kern w:val="0"/>
                <w:sz w:val="18"/>
                <w:szCs w:val="18"/>
                <w:highlight w:val="none"/>
                <w:u w:val="none"/>
                <w:lang w:val="en-US" w:eastAsia="ja-JP" w:bidi="ar"/>
              </w:rPr>
              <w:t>.5</w:t>
            </w:r>
          </w:p>
        </w:tc>
        <w:tc>
          <w:tcPr>
            <w:tcW w:w="972" w:type="dxa"/>
            <w:tcBorders>
              <w:top w:val="single" w:color="000000" w:sz="4" w:space="0"/>
              <w:left w:val="single" w:color="000000" w:sz="4" w:space="0"/>
              <w:bottom w:val="single" w:color="000000" w:sz="4" w:space="0"/>
              <w:right w:val="single" w:color="000000" w:sz="4" w:space="0"/>
            </w:tcBorders>
            <w:vAlign w:val="center"/>
          </w:tcPr>
          <w:p w14:paraId="234F771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ja-JP" w:bidi="ar"/>
              </w:rPr>
            </w:pPr>
            <w:r>
              <w:rPr>
                <w:rFonts w:hint="eastAsia" w:ascii="宋体" w:hAnsi="宋体" w:eastAsia="宋体" w:cs="宋体"/>
                <w:i w:val="0"/>
                <w:iCs w:val="0"/>
                <w:color w:val="auto"/>
                <w:kern w:val="0"/>
                <w:sz w:val="18"/>
                <w:szCs w:val="18"/>
                <w:highlight w:val="none"/>
                <w:u w:val="none"/>
                <w:lang w:val="en-US" w:eastAsia="zh-CN" w:bidi="ar"/>
              </w:rPr>
              <w:t>44</w:t>
            </w:r>
            <w:r>
              <w:rPr>
                <w:rFonts w:hint="eastAsia" w:ascii="宋体" w:hAnsi="宋体" w:eastAsia="宋体" w:cs="宋体"/>
                <w:i w:val="0"/>
                <w:iCs w:val="0"/>
                <w:color w:val="auto"/>
                <w:kern w:val="0"/>
                <w:sz w:val="18"/>
                <w:szCs w:val="18"/>
                <w:highlight w:val="none"/>
                <w:u w:val="none"/>
                <w:lang w:val="en-US" w:eastAsia="ja-JP" w:bidi="ar"/>
              </w:rPr>
              <w:t>(12)</w:t>
            </w:r>
          </w:p>
        </w:tc>
        <w:tc>
          <w:tcPr>
            <w:tcW w:w="617" w:type="dxa"/>
            <w:tcBorders>
              <w:top w:val="single" w:color="000000" w:sz="4" w:space="0"/>
              <w:left w:val="single" w:color="000000" w:sz="4" w:space="0"/>
              <w:bottom w:val="single" w:color="000000" w:sz="4" w:space="0"/>
              <w:right w:val="single" w:color="000000" w:sz="4" w:space="0"/>
            </w:tcBorders>
            <w:vAlign w:val="center"/>
          </w:tcPr>
          <w:p w14:paraId="0470553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4FF705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4C9E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6620AED">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6992AEF">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2AB9FE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061A009Z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5A7E12E">
            <w:pPr>
              <w:snapToGrid w:val="0"/>
              <w:spacing w:before="0" w:beforeAutospacing="0" w:after="0" w:afterAutospacing="0" w:line="240" w:lineRule="auto"/>
              <w:jc w:val="center"/>
              <w:textAlignment w:val="baseline"/>
              <w:rPr>
                <w:rStyle w:val="4"/>
                <w:rFonts w:ascii="宋体" w:hAnsi="宋体" w:eastAsia="宋体"/>
                <w:b w:val="0"/>
                <w:i w:val="0"/>
                <w:caps w:val="0"/>
                <w:color w:val="auto"/>
                <w:spacing w:val="0"/>
                <w:w w:val="100"/>
                <w:sz w:val="18"/>
                <w:szCs w:val="18"/>
                <w:highlight w:val="none"/>
                <w:lang w:val="en-US" w:eastAsia="zh-CN" w:bidi="ar-SA"/>
              </w:rPr>
            </w:pPr>
            <w:r>
              <w:rPr>
                <w:rStyle w:val="4"/>
                <w:rFonts w:ascii="宋体" w:hAnsi="宋体" w:eastAsia="宋体"/>
                <w:b w:val="0"/>
                <w:i w:val="0"/>
                <w:caps w:val="0"/>
                <w:color w:val="auto"/>
                <w:spacing w:val="0"/>
                <w:w w:val="100"/>
                <w:sz w:val="18"/>
                <w:szCs w:val="18"/>
                <w:highlight w:val="none"/>
                <w:lang w:val="en-US" w:eastAsia="zh-CN" w:bidi="ar-SA"/>
              </w:rPr>
              <w:t>医学实验动物学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02CF0809">
            <w:pPr>
              <w:snapToGrid w:val="0"/>
              <w:spacing w:before="0" w:beforeAutospacing="0" w:after="0" w:afterAutospacing="0" w:line="240" w:lineRule="auto"/>
              <w:jc w:val="center"/>
              <w:textAlignment w:val="baseline"/>
              <w:rPr>
                <w:rStyle w:val="4"/>
                <w:rFonts w:ascii="宋体" w:hAnsi="宋体" w:eastAsia="宋体"/>
                <w:b w:val="0"/>
                <w:i w:val="0"/>
                <w:caps w:val="0"/>
                <w:color w:val="auto"/>
                <w:spacing w:val="0"/>
                <w:w w:val="100"/>
                <w:sz w:val="18"/>
                <w:szCs w:val="18"/>
                <w:highlight w:val="none"/>
                <w:lang w:val="en-US" w:eastAsia="zh-CN" w:bidi="ar-SA"/>
              </w:rPr>
            </w:pPr>
            <w:r>
              <w:rPr>
                <w:rStyle w:val="4"/>
                <w:rFonts w:ascii="Arial" w:hAnsi="Arial"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28E508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0829D7A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3B9E111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40D3F0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4B98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D558BF1">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C983890">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52A8120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111A009B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F90FD8E">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医用物理学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7726E9B3">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22390F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ja-JP" w:bidi="ar"/>
              </w:rPr>
            </w:pP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kern w:val="0"/>
                <w:sz w:val="18"/>
                <w:szCs w:val="18"/>
                <w:highlight w:val="none"/>
                <w:u w:val="none"/>
                <w:lang w:val="en-US" w:eastAsia="ja-JP" w:bidi="ar"/>
              </w:rPr>
              <w:t>.5</w:t>
            </w:r>
          </w:p>
        </w:tc>
        <w:tc>
          <w:tcPr>
            <w:tcW w:w="972" w:type="dxa"/>
            <w:tcBorders>
              <w:top w:val="single" w:color="000000" w:sz="4" w:space="0"/>
              <w:left w:val="single" w:color="000000" w:sz="4" w:space="0"/>
              <w:bottom w:val="single" w:color="000000" w:sz="4" w:space="0"/>
              <w:right w:val="single" w:color="000000" w:sz="4" w:space="0"/>
            </w:tcBorders>
            <w:vAlign w:val="center"/>
          </w:tcPr>
          <w:p w14:paraId="103F065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ja-JP" w:bidi="ar"/>
              </w:rPr>
            </w:pPr>
            <w:r>
              <w:rPr>
                <w:rFonts w:hint="eastAsia" w:ascii="宋体" w:hAnsi="宋体" w:eastAsia="宋体" w:cs="宋体"/>
                <w:i w:val="0"/>
                <w:iCs w:val="0"/>
                <w:color w:val="auto"/>
                <w:kern w:val="0"/>
                <w:sz w:val="18"/>
                <w:szCs w:val="18"/>
                <w:highlight w:val="none"/>
                <w:u w:val="none"/>
                <w:lang w:val="en-US" w:eastAsia="zh-CN" w:bidi="ar"/>
              </w:rPr>
              <w:t>48</w:t>
            </w:r>
            <w:r>
              <w:rPr>
                <w:rFonts w:hint="eastAsia" w:ascii="宋体" w:hAnsi="宋体" w:eastAsia="宋体" w:cs="宋体"/>
                <w:i w:val="0"/>
                <w:iCs w:val="0"/>
                <w:color w:val="auto"/>
                <w:kern w:val="0"/>
                <w:sz w:val="18"/>
                <w:szCs w:val="18"/>
                <w:highlight w:val="none"/>
                <w:u w:val="none"/>
                <w:lang w:val="en-US" w:eastAsia="ja-JP"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70349BD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1BC60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E7EA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180C8A6">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17DF59D9">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3344A3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061A010Z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233ABB8">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电镜技术</w:t>
            </w:r>
          </w:p>
        </w:tc>
        <w:tc>
          <w:tcPr>
            <w:tcW w:w="1174" w:type="dxa"/>
            <w:tcBorders>
              <w:top w:val="single" w:color="000000" w:sz="4" w:space="0"/>
              <w:left w:val="single" w:color="000000" w:sz="4" w:space="0"/>
              <w:bottom w:val="single" w:color="000000" w:sz="4" w:space="0"/>
              <w:right w:val="single" w:color="000000" w:sz="4" w:space="0"/>
            </w:tcBorders>
            <w:vAlign w:val="center"/>
          </w:tcPr>
          <w:p w14:paraId="5A2CE63C">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86B120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4F3ABFD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13113FD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48439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730A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6858FF8">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3D5656B0">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D2B4DC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081A058B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89C5DE2">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人体寄生虫学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64F071DE">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6D6701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vAlign w:val="center"/>
          </w:tcPr>
          <w:p w14:paraId="03E8E36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28(12)</w:t>
            </w:r>
          </w:p>
        </w:tc>
        <w:tc>
          <w:tcPr>
            <w:tcW w:w="617" w:type="dxa"/>
            <w:tcBorders>
              <w:top w:val="single" w:color="000000" w:sz="4" w:space="0"/>
              <w:left w:val="single" w:color="000000" w:sz="4" w:space="0"/>
              <w:bottom w:val="single" w:color="000000" w:sz="4" w:space="0"/>
              <w:right w:val="single" w:color="000000" w:sz="4" w:space="0"/>
            </w:tcBorders>
            <w:vAlign w:val="center"/>
          </w:tcPr>
          <w:p w14:paraId="179EEBD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BA54A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64F3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5319D9A">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956D7B7">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7686C5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041A006Z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DFAAB7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医学心理学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5FAB746C">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72C3D7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549C76E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403066B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B9721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F80C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24AD5A1">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034609B">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5A16DD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061A017Z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4E78CF7B">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全科医学概论</w:t>
            </w:r>
          </w:p>
        </w:tc>
        <w:tc>
          <w:tcPr>
            <w:tcW w:w="1174" w:type="dxa"/>
            <w:tcBorders>
              <w:top w:val="single" w:color="000000" w:sz="4" w:space="0"/>
              <w:left w:val="single" w:color="000000" w:sz="4" w:space="0"/>
              <w:bottom w:val="single" w:color="000000" w:sz="4" w:space="0"/>
              <w:right w:val="single" w:color="000000" w:sz="4" w:space="0"/>
            </w:tcBorders>
            <w:vAlign w:val="center"/>
          </w:tcPr>
          <w:p w14:paraId="41F02CE2">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C1AF5F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5C97484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48(16)</w:t>
            </w:r>
          </w:p>
        </w:tc>
        <w:tc>
          <w:tcPr>
            <w:tcW w:w="617" w:type="dxa"/>
            <w:tcBorders>
              <w:top w:val="single" w:color="000000" w:sz="4" w:space="0"/>
              <w:left w:val="single" w:color="000000" w:sz="4" w:space="0"/>
              <w:bottom w:val="single" w:color="000000" w:sz="4" w:space="0"/>
              <w:right w:val="single" w:color="000000" w:sz="4" w:space="0"/>
            </w:tcBorders>
            <w:vAlign w:val="center"/>
          </w:tcPr>
          <w:p w14:paraId="774C853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264FD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5D6F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0C42119">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CA5F0FB">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889139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071A054Z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B8EB852">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宋体" w:hAnsi="宋体" w:eastAsia="宋体"/>
                <w:b w:val="0"/>
                <w:i w:val="0"/>
                <w:caps w:val="0"/>
                <w:color w:val="auto"/>
                <w:spacing w:val="0"/>
                <w:w w:val="100"/>
                <w:sz w:val="18"/>
                <w:szCs w:val="18"/>
                <w:highlight w:val="none"/>
                <w:lang w:val="en-US" w:eastAsia="zh-CN" w:bidi="ar-SA"/>
              </w:rPr>
              <w:t>中医学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7988636B">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6935D8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033CCE2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w:t>
            </w:r>
          </w:p>
        </w:tc>
        <w:tc>
          <w:tcPr>
            <w:tcW w:w="617" w:type="dxa"/>
            <w:tcBorders>
              <w:top w:val="single" w:color="000000" w:sz="4" w:space="0"/>
              <w:left w:val="single" w:color="000000" w:sz="4" w:space="0"/>
              <w:bottom w:val="single" w:color="000000" w:sz="4" w:space="0"/>
              <w:right w:val="single" w:color="000000" w:sz="4" w:space="0"/>
            </w:tcBorders>
            <w:vAlign w:val="center"/>
          </w:tcPr>
          <w:p w14:paraId="1F05B9C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232DB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B24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0B43AD3">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ABF3657">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A11148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061A047Z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4B95FACB">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法医学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1EF3B0F5">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23E6F0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7DDF13F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5D45CF4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3371A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03D6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D7FDB2D">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6436881">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213EC7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081A081Z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2F38D8FB">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循证医学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577C1F3">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0C1C6C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vAlign w:val="center"/>
          </w:tcPr>
          <w:p w14:paraId="11D7795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w:t>
            </w:r>
          </w:p>
        </w:tc>
        <w:tc>
          <w:tcPr>
            <w:tcW w:w="617" w:type="dxa"/>
            <w:tcBorders>
              <w:top w:val="single" w:color="000000" w:sz="4" w:space="0"/>
              <w:left w:val="single" w:color="000000" w:sz="4" w:space="0"/>
              <w:bottom w:val="single" w:color="000000" w:sz="4" w:space="0"/>
              <w:right w:val="single" w:color="000000" w:sz="4" w:space="0"/>
            </w:tcBorders>
            <w:vAlign w:val="center"/>
          </w:tcPr>
          <w:p w14:paraId="3CE3DFA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53301E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7F67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327B5DC">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7D15D38">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F6DA4D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021A014Z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C126D0B">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临床药理学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1A2490F">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5761A7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7A9CA08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34853F7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7DF14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9E4F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CBAA9D8">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95F7533">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B8A0BE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041A002Z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9FBCBC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医学伦理学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47400A61">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248D94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29C67F6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275A617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A27C4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0B85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vAlign w:val="center"/>
          </w:tcPr>
          <w:p w14:paraId="09B3EF89">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专业教育课程</w:t>
            </w: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676D0364">
            <w:pPr>
              <w:snapToGrid w:val="0"/>
              <w:spacing w:before="0" w:beforeAutospacing="0" w:after="0" w:afterAutospacing="0" w:line="240" w:lineRule="auto"/>
              <w:jc w:val="both"/>
              <w:textAlignment w:val="baseline"/>
              <w:rPr>
                <w:rStyle w:val="4"/>
                <w:rFonts w:ascii="Arial" w:hAnsi="宋体" w:eastAsia="宋体"/>
                <w:b w:val="0"/>
                <w:i w:val="0"/>
                <w:caps w:val="0"/>
                <w:color w:val="000000"/>
                <w:spacing w:val="0"/>
                <w:w w:val="100"/>
                <w:sz w:val="18"/>
                <w:szCs w:val="18"/>
                <w:lang w:val="en-US" w:eastAsia="zh-CN" w:bidi="ar-SA"/>
              </w:rPr>
            </w:pPr>
          </w:p>
          <w:p w14:paraId="70E9085F">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专业课类</w:t>
            </w:r>
          </w:p>
        </w:tc>
        <w:tc>
          <w:tcPr>
            <w:tcW w:w="1044" w:type="dxa"/>
            <w:tcBorders>
              <w:top w:val="single" w:color="000000" w:sz="4" w:space="0"/>
              <w:left w:val="single" w:color="000000" w:sz="4" w:space="0"/>
              <w:bottom w:val="single" w:color="000000" w:sz="4" w:space="0"/>
              <w:right w:val="single" w:color="000000" w:sz="4" w:space="0"/>
            </w:tcBorders>
            <w:vAlign w:val="center"/>
          </w:tcPr>
          <w:p w14:paraId="22CBE09F">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151A057B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C8BF302">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内科学</w:t>
            </w:r>
            <w:r>
              <w:rPr>
                <w:rStyle w:val="4"/>
                <w:rFonts w:ascii="宋体" w:hAnsi="宋体" w:eastAsia="宋体"/>
                <w:b w:val="0"/>
                <w:i w:val="0"/>
                <w:caps w:val="0"/>
                <w:color w:val="auto"/>
                <w:spacing w:val="0"/>
                <w:w w:val="100"/>
                <w:sz w:val="18"/>
                <w:szCs w:val="18"/>
                <w:lang w:val="en-US" w:eastAsia="zh-CN" w:bidi="ar-SA"/>
              </w:rPr>
              <w:t>Ⅰ</w:t>
            </w:r>
          </w:p>
        </w:tc>
        <w:tc>
          <w:tcPr>
            <w:tcW w:w="1174" w:type="dxa"/>
            <w:tcBorders>
              <w:top w:val="single" w:color="000000" w:sz="4" w:space="0"/>
              <w:left w:val="single" w:color="000000" w:sz="4" w:space="0"/>
              <w:bottom w:val="single" w:color="000000" w:sz="4" w:space="0"/>
              <w:right w:val="single" w:color="000000" w:sz="4" w:space="0"/>
            </w:tcBorders>
            <w:vAlign w:val="center"/>
          </w:tcPr>
          <w:p w14:paraId="248EF889">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8F317D2">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3A34C1F2">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32(8)</w:t>
            </w:r>
          </w:p>
        </w:tc>
        <w:tc>
          <w:tcPr>
            <w:tcW w:w="617" w:type="dxa"/>
            <w:tcBorders>
              <w:top w:val="single" w:color="000000" w:sz="4" w:space="0"/>
              <w:left w:val="single" w:color="000000" w:sz="4" w:space="0"/>
              <w:bottom w:val="single" w:color="000000" w:sz="4" w:space="0"/>
              <w:right w:val="single" w:color="000000" w:sz="4" w:space="0"/>
            </w:tcBorders>
            <w:vAlign w:val="center"/>
          </w:tcPr>
          <w:p w14:paraId="2A2C8B9A">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000205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50.5学分(含12.5学分实践)</w:t>
            </w:r>
          </w:p>
        </w:tc>
      </w:tr>
      <w:tr w14:paraId="3B63C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6A328F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7A88EB5">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57CCA2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151A058B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EB4335C">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外科学</w:t>
            </w:r>
            <w:r>
              <w:rPr>
                <w:rStyle w:val="4"/>
                <w:rFonts w:ascii="宋体" w:hAnsi="宋体" w:eastAsia="宋体"/>
                <w:b w:val="0"/>
                <w:i w:val="0"/>
                <w:caps w:val="0"/>
                <w:color w:val="auto"/>
                <w:spacing w:val="0"/>
                <w:w w:val="100"/>
                <w:sz w:val="18"/>
                <w:szCs w:val="18"/>
                <w:highlight w:val="none"/>
                <w:lang w:val="en-US" w:eastAsia="zh-CN" w:bidi="ar-SA"/>
              </w:rPr>
              <w:t>Ⅰ</w:t>
            </w:r>
          </w:p>
        </w:tc>
        <w:tc>
          <w:tcPr>
            <w:tcW w:w="1174" w:type="dxa"/>
            <w:tcBorders>
              <w:top w:val="single" w:color="000000" w:sz="4" w:space="0"/>
              <w:left w:val="single" w:color="000000" w:sz="4" w:space="0"/>
              <w:bottom w:val="single" w:color="000000" w:sz="4" w:space="0"/>
              <w:right w:val="single" w:color="000000" w:sz="4" w:space="0"/>
            </w:tcBorders>
            <w:vAlign w:val="center"/>
          </w:tcPr>
          <w:p w14:paraId="21071501">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DAD37F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72D3947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32(8)</w:t>
            </w:r>
          </w:p>
        </w:tc>
        <w:tc>
          <w:tcPr>
            <w:tcW w:w="617" w:type="dxa"/>
            <w:tcBorders>
              <w:top w:val="single" w:color="000000" w:sz="4" w:space="0"/>
              <w:left w:val="single" w:color="000000" w:sz="4" w:space="0"/>
              <w:bottom w:val="single" w:color="000000" w:sz="4" w:space="0"/>
              <w:right w:val="single" w:color="000000" w:sz="4" w:space="0"/>
            </w:tcBorders>
            <w:vAlign w:val="center"/>
          </w:tcPr>
          <w:p w14:paraId="1137329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AD4C1B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5B273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D34B04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E9CEEB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5220E63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151A008B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4C63BA4">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儿科学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45BA8D60">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586FE3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260F688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32（8）</w:t>
            </w:r>
          </w:p>
        </w:tc>
        <w:tc>
          <w:tcPr>
            <w:tcW w:w="617" w:type="dxa"/>
            <w:tcBorders>
              <w:top w:val="single" w:color="000000" w:sz="4" w:space="0"/>
              <w:left w:val="single" w:color="000000" w:sz="4" w:space="0"/>
              <w:bottom w:val="single" w:color="000000" w:sz="4" w:space="0"/>
              <w:right w:val="single" w:color="000000" w:sz="4" w:space="0"/>
            </w:tcBorders>
            <w:vAlign w:val="center"/>
          </w:tcPr>
          <w:p w14:paraId="1B26DE1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755310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61B71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E7BC8EC">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1C4ACC6">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F331D1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151A059B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6AE3C72">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口腔颌面外科学</w:t>
            </w:r>
            <w:r>
              <w:rPr>
                <w:rStyle w:val="4"/>
                <w:rFonts w:ascii="宋体" w:hAnsi="宋体" w:eastAsia="宋体"/>
                <w:b w:val="0"/>
                <w:i w:val="0"/>
                <w:caps w:val="0"/>
                <w:color w:val="auto"/>
                <w:spacing w:val="0"/>
                <w:w w:val="100"/>
                <w:sz w:val="18"/>
                <w:szCs w:val="18"/>
                <w:highlight w:val="none"/>
                <w:lang w:val="en-US" w:eastAsia="zh-CN" w:bidi="ar-SA"/>
              </w:rPr>
              <w:t>Ⅰ</w:t>
            </w:r>
            <w:r>
              <w:rPr>
                <w:rStyle w:val="4"/>
                <w:rFonts w:ascii="Arial" w:hAnsi="宋体" w:eastAsia="宋体"/>
                <w:b w:val="0"/>
                <w:i w:val="0"/>
                <w:caps w:val="0"/>
                <w:color w:val="auto"/>
                <w:spacing w:val="0"/>
                <w:w w:val="100"/>
                <w:sz w:val="18"/>
                <w:szCs w:val="18"/>
                <w:highlight w:val="none"/>
                <w:lang w:val="en-US" w:eastAsia="zh-CN" w:bidi="ar-SA"/>
              </w:rPr>
              <w:t>★</w:t>
            </w:r>
          </w:p>
        </w:tc>
        <w:tc>
          <w:tcPr>
            <w:tcW w:w="1174" w:type="dxa"/>
            <w:tcBorders>
              <w:top w:val="single" w:color="000000" w:sz="4" w:space="0"/>
              <w:left w:val="single" w:color="000000" w:sz="4" w:space="0"/>
              <w:bottom w:val="single" w:color="000000" w:sz="4" w:space="0"/>
              <w:right w:val="single" w:color="000000" w:sz="4" w:space="0"/>
            </w:tcBorders>
            <w:vAlign w:val="center"/>
          </w:tcPr>
          <w:p w14:paraId="60588FEE">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3FFC50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0054C4F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56（16）</w:t>
            </w:r>
          </w:p>
        </w:tc>
        <w:tc>
          <w:tcPr>
            <w:tcW w:w="617" w:type="dxa"/>
            <w:tcBorders>
              <w:top w:val="single" w:color="000000" w:sz="4" w:space="0"/>
              <w:left w:val="single" w:color="000000" w:sz="4" w:space="0"/>
              <w:bottom w:val="single" w:color="000000" w:sz="4" w:space="0"/>
              <w:right w:val="single" w:color="000000" w:sz="4" w:space="0"/>
            </w:tcBorders>
            <w:vAlign w:val="center"/>
          </w:tcPr>
          <w:p w14:paraId="4C16B6F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13248F2">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33A3D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DCAAF1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1BA7BD8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6EA94F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151A060B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311F03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牙体牙髓病学★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3086A126">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346944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w:t>
            </w:r>
          </w:p>
        </w:tc>
        <w:tc>
          <w:tcPr>
            <w:tcW w:w="972" w:type="dxa"/>
            <w:tcBorders>
              <w:top w:val="single" w:color="000000" w:sz="4" w:space="0"/>
              <w:left w:val="single" w:color="000000" w:sz="4" w:space="0"/>
              <w:bottom w:val="single" w:color="000000" w:sz="4" w:space="0"/>
              <w:right w:val="single" w:color="000000" w:sz="4" w:space="0"/>
            </w:tcBorders>
            <w:vAlign w:val="center"/>
          </w:tcPr>
          <w:p w14:paraId="3C6E1EB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72（32）</w:t>
            </w:r>
          </w:p>
        </w:tc>
        <w:tc>
          <w:tcPr>
            <w:tcW w:w="617" w:type="dxa"/>
            <w:tcBorders>
              <w:top w:val="single" w:color="000000" w:sz="4" w:space="0"/>
              <w:left w:val="single" w:color="000000" w:sz="4" w:space="0"/>
              <w:bottom w:val="single" w:color="000000" w:sz="4" w:space="0"/>
              <w:right w:val="single" w:color="000000" w:sz="4" w:space="0"/>
            </w:tcBorders>
            <w:vAlign w:val="center"/>
          </w:tcPr>
          <w:p w14:paraId="16F7FD3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AB4C979">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6F309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4B16150">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FBA79CD">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8E6A05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151A061B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4F8B3870">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口腔修复学</w:t>
            </w:r>
            <w:r>
              <w:rPr>
                <w:rStyle w:val="4"/>
                <w:rFonts w:ascii="宋体" w:hAnsi="宋体" w:eastAsia="宋体"/>
                <w:b w:val="0"/>
                <w:i w:val="0"/>
                <w:caps w:val="0"/>
                <w:color w:val="auto"/>
                <w:spacing w:val="0"/>
                <w:w w:val="100"/>
                <w:sz w:val="18"/>
                <w:szCs w:val="18"/>
                <w:highlight w:val="none"/>
                <w:lang w:val="en-US" w:eastAsia="zh-CN" w:bidi="ar-SA"/>
              </w:rPr>
              <w:t>Ⅰ</w:t>
            </w:r>
            <w:r>
              <w:rPr>
                <w:rStyle w:val="4"/>
                <w:rFonts w:ascii="Arial" w:hAnsi="宋体" w:eastAsia="宋体"/>
                <w:b w:val="0"/>
                <w:i w:val="0"/>
                <w:caps w:val="0"/>
                <w:color w:val="auto"/>
                <w:spacing w:val="0"/>
                <w:w w:val="100"/>
                <w:sz w:val="18"/>
                <w:szCs w:val="18"/>
                <w:highlight w:val="none"/>
                <w:lang w:val="en-US" w:eastAsia="zh-CN" w:bidi="ar-SA"/>
              </w:rPr>
              <w:t>★</w:t>
            </w:r>
          </w:p>
        </w:tc>
        <w:tc>
          <w:tcPr>
            <w:tcW w:w="1174" w:type="dxa"/>
            <w:tcBorders>
              <w:top w:val="single" w:color="000000" w:sz="4" w:space="0"/>
              <w:left w:val="single" w:color="000000" w:sz="4" w:space="0"/>
              <w:bottom w:val="single" w:color="000000" w:sz="4" w:space="0"/>
              <w:right w:val="single" w:color="000000" w:sz="4" w:space="0"/>
            </w:tcBorders>
            <w:vAlign w:val="center"/>
          </w:tcPr>
          <w:p w14:paraId="12A28EA8">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A9DE2D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113C3A3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56（24）</w:t>
            </w:r>
          </w:p>
        </w:tc>
        <w:tc>
          <w:tcPr>
            <w:tcW w:w="617" w:type="dxa"/>
            <w:tcBorders>
              <w:top w:val="single" w:color="000000" w:sz="4" w:space="0"/>
              <w:left w:val="single" w:color="000000" w:sz="4" w:space="0"/>
              <w:bottom w:val="single" w:color="000000" w:sz="4" w:space="0"/>
              <w:right w:val="single" w:color="000000" w:sz="4" w:space="0"/>
            </w:tcBorders>
            <w:vAlign w:val="center"/>
          </w:tcPr>
          <w:p w14:paraId="2A95D7D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56DC1C9C">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12C41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C49A5E5">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1CE2D1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6D754EA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151A062B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2846223E">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口腔正畸学★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5FF5656F">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D583C7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0F00DA5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48（16）</w:t>
            </w:r>
          </w:p>
        </w:tc>
        <w:tc>
          <w:tcPr>
            <w:tcW w:w="617" w:type="dxa"/>
            <w:tcBorders>
              <w:top w:val="single" w:color="000000" w:sz="4" w:space="0"/>
              <w:left w:val="single" w:color="000000" w:sz="4" w:space="0"/>
              <w:bottom w:val="single" w:color="000000" w:sz="4" w:space="0"/>
              <w:right w:val="single" w:color="000000" w:sz="4" w:space="0"/>
            </w:tcBorders>
            <w:vAlign w:val="center"/>
          </w:tcPr>
          <w:p w14:paraId="7CA05E3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4B6AF07">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2E28C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3F2FAD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4A971F6">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576F993A">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151A063B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210C81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内科学</w:t>
            </w:r>
            <w:r>
              <w:rPr>
                <w:rStyle w:val="4"/>
                <w:rFonts w:ascii="宋体" w:hAnsi="宋体" w:eastAsia="宋体"/>
                <w:b w:val="0"/>
                <w:i w:val="0"/>
                <w:caps w:val="0"/>
                <w:color w:val="auto"/>
                <w:spacing w:val="0"/>
                <w:w w:val="100"/>
                <w:sz w:val="18"/>
                <w:szCs w:val="18"/>
                <w:lang w:val="en-US" w:eastAsia="zh-CN" w:bidi="ar-SA"/>
              </w:rPr>
              <w:t>Ⅱ</w:t>
            </w:r>
          </w:p>
        </w:tc>
        <w:tc>
          <w:tcPr>
            <w:tcW w:w="1174" w:type="dxa"/>
            <w:tcBorders>
              <w:top w:val="single" w:color="000000" w:sz="4" w:space="0"/>
              <w:left w:val="single" w:color="000000" w:sz="4" w:space="0"/>
              <w:bottom w:val="single" w:color="000000" w:sz="4" w:space="0"/>
              <w:right w:val="single" w:color="000000" w:sz="4" w:space="0"/>
            </w:tcBorders>
            <w:vAlign w:val="center"/>
          </w:tcPr>
          <w:p w14:paraId="170641DF">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5B8CF11">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24002396">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48（16）</w:t>
            </w:r>
          </w:p>
        </w:tc>
        <w:tc>
          <w:tcPr>
            <w:tcW w:w="617" w:type="dxa"/>
            <w:tcBorders>
              <w:top w:val="single" w:color="000000" w:sz="4" w:space="0"/>
              <w:left w:val="single" w:color="000000" w:sz="4" w:space="0"/>
              <w:bottom w:val="single" w:color="000000" w:sz="4" w:space="0"/>
              <w:right w:val="single" w:color="000000" w:sz="4" w:space="0"/>
            </w:tcBorders>
            <w:vAlign w:val="center"/>
          </w:tcPr>
          <w:p w14:paraId="54BBA7BA">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49C32E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1A6F2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FD2CFC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5B3EC25">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4C34AB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151A064B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5F13F53">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外科学</w:t>
            </w:r>
            <w:r>
              <w:rPr>
                <w:rStyle w:val="4"/>
                <w:rFonts w:ascii="宋体" w:hAnsi="宋体" w:eastAsia="宋体"/>
                <w:b w:val="0"/>
                <w:i w:val="0"/>
                <w:caps w:val="0"/>
                <w:color w:val="auto"/>
                <w:spacing w:val="0"/>
                <w:w w:val="100"/>
                <w:sz w:val="18"/>
                <w:szCs w:val="18"/>
                <w:highlight w:val="none"/>
                <w:lang w:val="en-US" w:eastAsia="zh-CN" w:bidi="ar-SA"/>
              </w:rPr>
              <w:t>Ⅱ</w:t>
            </w:r>
          </w:p>
        </w:tc>
        <w:tc>
          <w:tcPr>
            <w:tcW w:w="1174" w:type="dxa"/>
            <w:tcBorders>
              <w:top w:val="single" w:color="000000" w:sz="4" w:space="0"/>
              <w:left w:val="single" w:color="000000" w:sz="4" w:space="0"/>
              <w:bottom w:val="single" w:color="000000" w:sz="4" w:space="0"/>
              <w:right w:val="single" w:color="000000" w:sz="4" w:space="0"/>
            </w:tcBorders>
            <w:vAlign w:val="center"/>
          </w:tcPr>
          <w:p w14:paraId="281B8A05">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54D2B0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31E7A14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48（16）</w:t>
            </w:r>
          </w:p>
        </w:tc>
        <w:tc>
          <w:tcPr>
            <w:tcW w:w="617" w:type="dxa"/>
            <w:tcBorders>
              <w:top w:val="single" w:color="000000" w:sz="4" w:space="0"/>
              <w:left w:val="single" w:color="000000" w:sz="4" w:space="0"/>
              <w:bottom w:val="single" w:color="000000" w:sz="4" w:space="0"/>
              <w:right w:val="single" w:color="000000" w:sz="4" w:space="0"/>
            </w:tcBorders>
            <w:vAlign w:val="center"/>
          </w:tcPr>
          <w:p w14:paraId="6D0FED7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D0DAFDC">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146FF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3D9C4D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70C61AD">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AE32787">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151A065B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2381AD28">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外科学总论</w:t>
            </w:r>
          </w:p>
        </w:tc>
        <w:tc>
          <w:tcPr>
            <w:tcW w:w="1174" w:type="dxa"/>
            <w:tcBorders>
              <w:top w:val="single" w:color="000000" w:sz="4" w:space="0"/>
              <w:left w:val="single" w:color="000000" w:sz="4" w:space="0"/>
              <w:bottom w:val="single" w:color="000000" w:sz="4" w:space="0"/>
              <w:right w:val="single" w:color="000000" w:sz="4" w:space="0"/>
            </w:tcBorders>
            <w:vAlign w:val="center"/>
          </w:tcPr>
          <w:p w14:paraId="4E5400ED">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lang w:val="en-US" w:eastAsia="zh-CN" w:bidi="ar-SA"/>
              </w:rPr>
            </w:pPr>
            <w:r>
              <w:rPr>
                <w:rStyle w:val="4"/>
                <w:rFonts w:ascii="Arial" w:hAnsi="宋体" w:eastAsia="宋体"/>
                <w:b w:val="0"/>
                <w:i w:val="0"/>
                <w:caps w:val="0"/>
                <w:color w:val="auto"/>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2F3F536">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6A5961E8">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40（16）</w:t>
            </w:r>
          </w:p>
        </w:tc>
        <w:tc>
          <w:tcPr>
            <w:tcW w:w="617" w:type="dxa"/>
            <w:tcBorders>
              <w:top w:val="single" w:color="000000" w:sz="4" w:space="0"/>
              <w:left w:val="single" w:color="000000" w:sz="4" w:space="0"/>
              <w:bottom w:val="single" w:color="000000" w:sz="4" w:space="0"/>
              <w:right w:val="single" w:color="000000" w:sz="4" w:space="0"/>
            </w:tcBorders>
            <w:vAlign w:val="center"/>
          </w:tcPr>
          <w:p w14:paraId="0421096B">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5E1376F3">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66B88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9164666">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1F4F28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9AC9E0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151A066B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8CCF5AD">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医学影像学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EFE491C">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BBEBBF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406D396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48（16）</w:t>
            </w:r>
          </w:p>
        </w:tc>
        <w:tc>
          <w:tcPr>
            <w:tcW w:w="617" w:type="dxa"/>
            <w:tcBorders>
              <w:top w:val="single" w:color="000000" w:sz="4" w:space="0"/>
              <w:left w:val="single" w:color="000000" w:sz="4" w:space="0"/>
              <w:bottom w:val="single" w:color="000000" w:sz="4" w:space="0"/>
              <w:right w:val="single" w:color="000000" w:sz="4" w:space="0"/>
            </w:tcBorders>
            <w:vAlign w:val="center"/>
          </w:tcPr>
          <w:p w14:paraId="341382F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5848CE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7348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5F3E79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4450B8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655DBC2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151A067B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1751868">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耳鼻喉科学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17EB0876">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24DA56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05C690F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48（16）</w:t>
            </w:r>
          </w:p>
        </w:tc>
        <w:tc>
          <w:tcPr>
            <w:tcW w:w="617" w:type="dxa"/>
            <w:tcBorders>
              <w:top w:val="single" w:color="000000" w:sz="4" w:space="0"/>
              <w:left w:val="single" w:color="000000" w:sz="4" w:space="0"/>
              <w:bottom w:val="single" w:color="000000" w:sz="4" w:space="0"/>
              <w:right w:val="single" w:color="000000" w:sz="4" w:space="0"/>
            </w:tcBorders>
            <w:vAlign w:val="center"/>
          </w:tcPr>
          <w:p w14:paraId="1E7C64C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B4EEF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DABA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41B2D8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39DAE0A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78B5EA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151A068B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4336E6DB">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口腔颌面外科学</w:t>
            </w:r>
            <w:r>
              <w:rPr>
                <w:rStyle w:val="4"/>
                <w:rFonts w:ascii="宋体" w:hAnsi="宋体" w:eastAsia="宋体"/>
                <w:b w:val="0"/>
                <w:i w:val="0"/>
                <w:caps w:val="0"/>
                <w:color w:val="auto"/>
                <w:spacing w:val="0"/>
                <w:w w:val="100"/>
                <w:sz w:val="18"/>
                <w:szCs w:val="18"/>
                <w:highlight w:val="none"/>
                <w:lang w:val="en-US" w:eastAsia="zh-CN" w:bidi="ar-SA"/>
              </w:rPr>
              <w:t>Ⅱ</w:t>
            </w:r>
          </w:p>
        </w:tc>
        <w:tc>
          <w:tcPr>
            <w:tcW w:w="1174" w:type="dxa"/>
            <w:tcBorders>
              <w:top w:val="single" w:color="000000" w:sz="4" w:space="0"/>
              <w:left w:val="single" w:color="000000" w:sz="4" w:space="0"/>
              <w:bottom w:val="single" w:color="000000" w:sz="4" w:space="0"/>
              <w:right w:val="single" w:color="000000" w:sz="4" w:space="0"/>
            </w:tcBorders>
            <w:vAlign w:val="center"/>
          </w:tcPr>
          <w:p w14:paraId="71F617B8">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C03C7E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0FAE213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56（24）</w:t>
            </w:r>
          </w:p>
        </w:tc>
        <w:tc>
          <w:tcPr>
            <w:tcW w:w="617" w:type="dxa"/>
            <w:tcBorders>
              <w:top w:val="single" w:color="000000" w:sz="4" w:space="0"/>
              <w:left w:val="single" w:color="000000" w:sz="4" w:space="0"/>
              <w:bottom w:val="single" w:color="000000" w:sz="4" w:space="0"/>
              <w:right w:val="single" w:color="000000" w:sz="4" w:space="0"/>
            </w:tcBorders>
            <w:vAlign w:val="center"/>
          </w:tcPr>
          <w:p w14:paraId="7E17370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F044F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919D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DE6FD8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CF9DD2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749C78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151A069B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37C09620">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口腔颌面医学影像诊断学★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7363B328">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24265C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7545943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44（12）</w:t>
            </w:r>
          </w:p>
        </w:tc>
        <w:tc>
          <w:tcPr>
            <w:tcW w:w="617" w:type="dxa"/>
            <w:tcBorders>
              <w:top w:val="single" w:color="000000" w:sz="4" w:space="0"/>
              <w:left w:val="single" w:color="000000" w:sz="4" w:space="0"/>
              <w:bottom w:val="single" w:color="000000" w:sz="4" w:space="0"/>
              <w:right w:val="single" w:color="000000" w:sz="4" w:space="0"/>
            </w:tcBorders>
            <w:vAlign w:val="center"/>
          </w:tcPr>
          <w:p w14:paraId="7A3CB0C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55D0A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F0B7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CC3EA1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CE77CE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9EB584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151A070B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42159494">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牙周病学★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4A01D5B0">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7DDC52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7593D14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56（24）</w:t>
            </w:r>
          </w:p>
        </w:tc>
        <w:tc>
          <w:tcPr>
            <w:tcW w:w="617" w:type="dxa"/>
            <w:tcBorders>
              <w:top w:val="single" w:color="000000" w:sz="4" w:space="0"/>
              <w:left w:val="single" w:color="000000" w:sz="4" w:space="0"/>
              <w:bottom w:val="single" w:color="000000" w:sz="4" w:space="0"/>
              <w:right w:val="single" w:color="000000" w:sz="4" w:space="0"/>
            </w:tcBorders>
            <w:vAlign w:val="center"/>
          </w:tcPr>
          <w:p w14:paraId="326844C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51A51B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4C2F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276088D">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F82E5D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6D1A06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151A071B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C7CE52C">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口腔粘膜病学★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0F6BEC1B">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098EDC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vAlign w:val="center"/>
          </w:tcPr>
          <w:p w14:paraId="0D33814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28（12）</w:t>
            </w:r>
          </w:p>
        </w:tc>
        <w:tc>
          <w:tcPr>
            <w:tcW w:w="617" w:type="dxa"/>
            <w:tcBorders>
              <w:top w:val="single" w:color="000000" w:sz="4" w:space="0"/>
              <w:left w:val="single" w:color="000000" w:sz="4" w:space="0"/>
              <w:bottom w:val="single" w:color="000000" w:sz="4" w:space="0"/>
              <w:right w:val="single" w:color="000000" w:sz="4" w:space="0"/>
            </w:tcBorders>
            <w:vAlign w:val="center"/>
          </w:tcPr>
          <w:p w14:paraId="734AAC2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55A33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1271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1BBDF1C">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5A8E75D">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C06E13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151A072B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41AAF39">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儿童口腔医学★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5F563BA5">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8521FA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vAlign w:val="center"/>
          </w:tcPr>
          <w:p w14:paraId="2BB0EAD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28（12）</w:t>
            </w:r>
          </w:p>
        </w:tc>
        <w:tc>
          <w:tcPr>
            <w:tcW w:w="617" w:type="dxa"/>
            <w:tcBorders>
              <w:top w:val="single" w:color="000000" w:sz="4" w:space="0"/>
              <w:left w:val="single" w:color="000000" w:sz="4" w:space="0"/>
              <w:bottom w:val="single" w:color="000000" w:sz="4" w:space="0"/>
              <w:right w:val="single" w:color="000000" w:sz="4" w:space="0"/>
            </w:tcBorders>
            <w:vAlign w:val="center"/>
          </w:tcPr>
          <w:p w14:paraId="1659C65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328AA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8194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0B901D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647E97E6">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CFA49E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151A073B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685699F">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口腔修复学</w:t>
            </w:r>
            <w:r>
              <w:rPr>
                <w:rStyle w:val="4"/>
                <w:rFonts w:ascii="宋体" w:hAnsi="宋体" w:eastAsia="宋体"/>
                <w:b w:val="0"/>
                <w:i w:val="0"/>
                <w:caps w:val="0"/>
                <w:color w:val="auto"/>
                <w:spacing w:val="0"/>
                <w:w w:val="100"/>
                <w:sz w:val="18"/>
                <w:szCs w:val="18"/>
                <w:highlight w:val="none"/>
                <w:lang w:val="en-US" w:eastAsia="zh-CN" w:bidi="ar-SA"/>
              </w:rPr>
              <w:t>Ⅱ</w:t>
            </w:r>
            <w:r>
              <w:rPr>
                <w:rStyle w:val="4"/>
                <w:rFonts w:ascii="Arial" w:hAnsi="宋体" w:eastAsia="宋体"/>
                <w:b w:val="0"/>
                <w:i w:val="0"/>
                <w:caps w:val="0"/>
                <w:color w:val="auto"/>
                <w:spacing w:val="0"/>
                <w:w w:val="100"/>
                <w:sz w:val="18"/>
                <w:szCs w:val="18"/>
                <w:highlight w:val="none"/>
                <w:lang w:val="en-US" w:eastAsia="zh-CN" w:bidi="ar-SA"/>
              </w:rPr>
              <w:t>★</w:t>
            </w:r>
          </w:p>
        </w:tc>
        <w:tc>
          <w:tcPr>
            <w:tcW w:w="1174" w:type="dxa"/>
            <w:tcBorders>
              <w:top w:val="single" w:color="000000" w:sz="4" w:space="0"/>
              <w:left w:val="single" w:color="000000" w:sz="4" w:space="0"/>
              <w:bottom w:val="single" w:color="000000" w:sz="4" w:space="0"/>
              <w:right w:val="single" w:color="000000" w:sz="4" w:space="0"/>
            </w:tcBorders>
            <w:vAlign w:val="center"/>
          </w:tcPr>
          <w:p w14:paraId="52B7D187">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E84531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w:t>
            </w:r>
          </w:p>
        </w:tc>
        <w:tc>
          <w:tcPr>
            <w:tcW w:w="972" w:type="dxa"/>
            <w:tcBorders>
              <w:top w:val="single" w:color="000000" w:sz="4" w:space="0"/>
              <w:left w:val="single" w:color="000000" w:sz="4" w:space="0"/>
              <w:bottom w:val="single" w:color="000000" w:sz="4" w:space="0"/>
              <w:right w:val="single" w:color="000000" w:sz="4" w:space="0"/>
            </w:tcBorders>
            <w:vAlign w:val="center"/>
          </w:tcPr>
          <w:p w14:paraId="2789761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72（32）</w:t>
            </w:r>
          </w:p>
        </w:tc>
        <w:tc>
          <w:tcPr>
            <w:tcW w:w="617" w:type="dxa"/>
            <w:tcBorders>
              <w:top w:val="single" w:color="000000" w:sz="4" w:space="0"/>
              <w:left w:val="single" w:color="000000" w:sz="4" w:space="0"/>
              <w:bottom w:val="single" w:color="000000" w:sz="4" w:space="0"/>
              <w:right w:val="single" w:color="000000" w:sz="4" w:space="0"/>
            </w:tcBorders>
            <w:vAlign w:val="center"/>
          </w:tcPr>
          <w:p w14:paraId="642470A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9B368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398A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1B25790">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0440767">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CAF8CE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151A074B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2323EF3F">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口腔预防医学★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5623E34B">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2FC010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653DD5A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32(8)</w:t>
            </w:r>
          </w:p>
        </w:tc>
        <w:tc>
          <w:tcPr>
            <w:tcW w:w="617" w:type="dxa"/>
            <w:tcBorders>
              <w:top w:val="single" w:color="000000" w:sz="4" w:space="0"/>
              <w:left w:val="single" w:color="000000" w:sz="4" w:space="0"/>
              <w:bottom w:val="single" w:color="000000" w:sz="4" w:space="0"/>
              <w:right w:val="single" w:color="000000" w:sz="4" w:space="0"/>
            </w:tcBorders>
            <w:vAlign w:val="center"/>
          </w:tcPr>
          <w:p w14:paraId="3C8A5BE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55F95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78CD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D53AB1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12EC023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98D585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151A076B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BAE8B6A">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预防医学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81A7D4A">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B355DD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vAlign w:val="center"/>
          </w:tcPr>
          <w:p w14:paraId="4F83219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48（16）</w:t>
            </w:r>
          </w:p>
        </w:tc>
        <w:tc>
          <w:tcPr>
            <w:tcW w:w="617" w:type="dxa"/>
            <w:tcBorders>
              <w:top w:val="single" w:color="000000" w:sz="4" w:space="0"/>
              <w:left w:val="single" w:color="000000" w:sz="4" w:space="0"/>
              <w:bottom w:val="single" w:color="000000" w:sz="4" w:space="0"/>
              <w:right w:val="single" w:color="000000" w:sz="4" w:space="0"/>
            </w:tcBorders>
            <w:vAlign w:val="center"/>
          </w:tcPr>
          <w:p w14:paraId="0F2F501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124D9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1B5A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0F7ED9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08B4E703">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5134DC6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151A075B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37611447">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眼科学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426A7B6">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5A84AF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vAlign w:val="center"/>
          </w:tcPr>
          <w:p w14:paraId="26B9A11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28（12）</w:t>
            </w:r>
          </w:p>
        </w:tc>
        <w:tc>
          <w:tcPr>
            <w:tcW w:w="617" w:type="dxa"/>
            <w:tcBorders>
              <w:top w:val="single" w:color="000000" w:sz="4" w:space="0"/>
              <w:left w:val="single" w:color="000000" w:sz="4" w:space="0"/>
              <w:bottom w:val="single" w:color="000000" w:sz="4" w:space="0"/>
              <w:right w:val="single" w:color="000000" w:sz="4" w:space="0"/>
            </w:tcBorders>
            <w:vAlign w:val="center"/>
          </w:tcPr>
          <w:p w14:paraId="47D33B7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7D67B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AFD0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D2F56D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21AAB540">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专业选修类</w:t>
            </w:r>
          </w:p>
        </w:tc>
        <w:tc>
          <w:tcPr>
            <w:tcW w:w="1044" w:type="dxa"/>
            <w:tcBorders>
              <w:top w:val="single" w:color="000000" w:sz="4" w:space="0"/>
              <w:left w:val="single" w:color="000000" w:sz="4" w:space="0"/>
              <w:bottom w:val="single" w:color="000000" w:sz="4" w:space="0"/>
              <w:right w:val="single" w:color="000000" w:sz="4" w:space="0"/>
            </w:tcBorders>
            <w:vAlign w:val="center"/>
          </w:tcPr>
          <w:p w14:paraId="79F9645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151A009Z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30074E1C">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皮肤性病学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6135A3C7">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A4B8CB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0503569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74F07D7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44F872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共17学分，（含1.5学分实践）选修不少于14.5学分</w:t>
            </w:r>
          </w:p>
        </w:tc>
      </w:tr>
      <w:tr w14:paraId="336A9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1C4F2D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E972EE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0E707D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081A063Z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3993BD83">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医学统计学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353A646">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0A03D5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1667D19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7513CFD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583AA2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A4E3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16A245E">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1B7C1C6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1E0292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151A076Z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303CA9A">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医学专业英语</w:t>
            </w:r>
          </w:p>
        </w:tc>
        <w:tc>
          <w:tcPr>
            <w:tcW w:w="1174" w:type="dxa"/>
            <w:tcBorders>
              <w:top w:val="single" w:color="000000" w:sz="4" w:space="0"/>
              <w:left w:val="single" w:color="000000" w:sz="4" w:space="0"/>
              <w:bottom w:val="single" w:color="000000" w:sz="4" w:space="0"/>
              <w:right w:val="single" w:color="000000" w:sz="4" w:space="0"/>
            </w:tcBorders>
            <w:vAlign w:val="center"/>
          </w:tcPr>
          <w:p w14:paraId="745562D7">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AC9632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5D5854C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4A14F40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59490B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BE70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5EE3712">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4ECE5812">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66899C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151C063Z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D85A5FC">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口腔设备学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5D314709">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E8BD82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04DA832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200C88B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534DE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1F09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368B7F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02A82FB3">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D3BB36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151A051Z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56F62E3">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急诊与灾难医学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05B45C8D">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71A497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61051F5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41F8086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EDB17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03CC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68BC076">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AE4647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6FE99CC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151A049Z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310739ED">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口腔医学美学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0B7B2F1E">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5A0960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6838536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3931C44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48F4A9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3841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6D504E2">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99B679E">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6D6BD2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151A043Z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8DB970B">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行为医学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71733C48">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D09F06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7864E85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69483D4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8FF4C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B5C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50F662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63E093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996B5E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151A050Z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910489D">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口腔材料学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3CCDF561">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93A20D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35A53C2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32（8）</w:t>
            </w:r>
          </w:p>
        </w:tc>
        <w:tc>
          <w:tcPr>
            <w:tcW w:w="617" w:type="dxa"/>
            <w:tcBorders>
              <w:top w:val="single" w:color="000000" w:sz="4" w:space="0"/>
              <w:left w:val="single" w:color="000000" w:sz="4" w:space="0"/>
              <w:bottom w:val="single" w:color="000000" w:sz="4" w:space="0"/>
              <w:right w:val="single" w:color="000000" w:sz="4" w:space="0"/>
            </w:tcBorders>
            <w:vAlign w:val="center"/>
          </w:tcPr>
          <w:p w14:paraId="31C4B70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3CE5BC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8A39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B33F79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9F07CF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3E7583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151A039Z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8BA5196">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医事法规</w:t>
            </w:r>
          </w:p>
        </w:tc>
        <w:tc>
          <w:tcPr>
            <w:tcW w:w="1174" w:type="dxa"/>
            <w:tcBorders>
              <w:top w:val="single" w:color="000000" w:sz="4" w:space="0"/>
              <w:left w:val="single" w:color="000000" w:sz="4" w:space="0"/>
              <w:bottom w:val="single" w:color="000000" w:sz="4" w:space="0"/>
              <w:right w:val="single" w:color="000000" w:sz="4" w:space="0"/>
            </w:tcBorders>
            <w:vAlign w:val="center"/>
          </w:tcPr>
          <w:p w14:paraId="4E460977">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4B8363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7A6AF14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3210886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4F0461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890D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36860BE">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B56224E">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0A2AB0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151A052Z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9E7EEEA">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医学损害责任法</w:t>
            </w:r>
          </w:p>
        </w:tc>
        <w:tc>
          <w:tcPr>
            <w:tcW w:w="1174" w:type="dxa"/>
            <w:tcBorders>
              <w:top w:val="single" w:color="000000" w:sz="4" w:space="0"/>
              <w:left w:val="single" w:color="000000" w:sz="4" w:space="0"/>
              <w:bottom w:val="single" w:color="000000" w:sz="4" w:space="0"/>
              <w:right w:val="single" w:color="000000" w:sz="4" w:space="0"/>
            </w:tcBorders>
            <w:vAlign w:val="center"/>
          </w:tcPr>
          <w:p w14:paraId="0F33E514">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6F2E54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39CA8EC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475B5B4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A13E4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32E3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6F1A78F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F8D816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648C68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151A005Z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C779E81">
            <w:pPr>
              <w:snapToGrid w:val="0"/>
              <w:spacing w:before="0" w:beforeAutospacing="0" w:after="0" w:afterAutospacing="0" w:line="240" w:lineRule="auto"/>
              <w:jc w:val="center"/>
              <w:textAlignment w:val="baseline"/>
              <w:rPr>
                <w:rStyle w:val="4"/>
                <w:rFonts w:ascii="Arial" w:hAnsi="宋体"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医院感染学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28F09DB2">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40BC11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3E86145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3C75C39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791CE8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D41E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vAlign w:val="center"/>
          </w:tcPr>
          <w:p w14:paraId="07F65AB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实践教育课程</w:t>
            </w:r>
          </w:p>
          <w:p w14:paraId="702EC52D">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391676A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独立设置实验课</w:t>
            </w:r>
          </w:p>
        </w:tc>
        <w:tc>
          <w:tcPr>
            <w:tcW w:w="1044" w:type="dxa"/>
            <w:tcBorders>
              <w:top w:val="single" w:color="000000" w:sz="4" w:space="0"/>
              <w:left w:val="single" w:color="000000" w:sz="4" w:space="0"/>
              <w:bottom w:val="single" w:color="000000" w:sz="4" w:space="0"/>
              <w:right w:val="single" w:color="000000" w:sz="4" w:space="0"/>
            </w:tcBorders>
            <w:vAlign w:val="center"/>
          </w:tcPr>
          <w:p w14:paraId="742FC06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061B017B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229A9F91">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医学形态学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54EFC497">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696561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vAlign w:val="center"/>
          </w:tcPr>
          <w:p w14:paraId="2D27EDE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88</w:t>
            </w:r>
          </w:p>
        </w:tc>
        <w:tc>
          <w:tcPr>
            <w:tcW w:w="617" w:type="dxa"/>
            <w:tcBorders>
              <w:top w:val="single" w:color="000000" w:sz="4" w:space="0"/>
              <w:left w:val="single" w:color="000000" w:sz="4" w:space="0"/>
              <w:bottom w:val="single" w:color="000000" w:sz="4" w:space="0"/>
              <w:right w:val="single" w:color="000000" w:sz="4" w:space="0"/>
            </w:tcBorders>
            <w:vAlign w:val="center"/>
          </w:tcPr>
          <w:p w14:paraId="556847D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1,2,4</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5D823C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5学分</w:t>
            </w:r>
          </w:p>
        </w:tc>
      </w:tr>
      <w:tr w14:paraId="762E7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4C96718C">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3B68F771">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A7E42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061B018B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332B1732">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医学机能学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10B7D000">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31FD44D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vAlign w:val="center"/>
          </w:tcPr>
          <w:p w14:paraId="65002E8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w:t>
            </w:r>
          </w:p>
        </w:tc>
        <w:tc>
          <w:tcPr>
            <w:tcW w:w="617" w:type="dxa"/>
            <w:tcBorders>
              <w:top w:val="single" w:color="000000" w:sz="4" w:space="0"/>
              <w:left w:val="single" w:color="000000" w:sz="4" w:space="0"/>
              <w:bottom w:val="single" w:color="000000" w:sz="4" w:space="0"/>
              <w:right w:val="single" w:color="000000" w:sz="4" w:space="0"/>
            </w:tcBorders>
            <w:vAlign w:val="center"/>
          </w:tcPr>
          <w:p w14:paraId="21D23C1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6F046C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AB91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221B493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1DC89C8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B64F85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151B009B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794B199">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宋体" w:eastAsia="宋体"/>
                <w:b w:val="0"/>
                <w:i w:val="0"/>
                <w:caps w:val="0"/>
                <w:color w:val="auto"/>
                <w:spacing w:val="0"/>
                <w:w w:val="100"/>
                <w:sz w:val="18"/>
                <w:szCs w:val="18"/>
                <w:highlight w:val="none"/>
                <w:lang w:val="en-US" w:eastAsia="zh-CN" w:bidi="ar-SA"/>
              </w:rPr>
              <w:t>早期临床见习</w:t>
            </w:r>
          </w:p>
        </w:tc>
        <w:tc>
          <w:tcPr>
            <w:tcW w:w="1174" w:type="dxa"/>
            <w:tcBorders>
              <w:top w:val="single" w:color="000000" w:sz="4" w:space="0"/>
              <w:left w:val="single" w:color="000000" w:sz="4" w:space="0"/>
              <w:bottom w:val="single" w:color="000000" w:sz="4" w:space="0"/>
              <w:right w:val="single" w:color="000000" w:sz="4" w:space="0"/>
            </w:tcBorders>
            <w:vAlign w:val="center"/>
          </w:tcPr>
          <w:p w14:paraId="7A141BC1">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7E5E3E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0.5</w:t>
            </w:r>
          </w:p>
        </w:tc>
        <w:tc>
          <w:tcPr>
            <w:tcW w:w="972" w:type="dxa"/>
            <w:tcBorders>
              <w:top w:val="single" w:color="000000" w:sz="4" w:space="0"/>
              <w:left w:val="single" w:color="000000" w:sz="4" w:space="0"/>
              <w:bottom w:val="single" w:color="000000" w:sz="4" w:space="0"/>
              <w:right w:val="single" w:color="000000" w:sz="4" w:space="0"/>
            </w:tcBorders>
            <w:vAlign w:val="center"/>
          </w:tcPr>
          <w:p w14:paraId="7404F1E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4E4CC95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76E78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487C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8A9E56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582F505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综合实训</w:t>
            </w:r>
          </w:p>
        </w:tc>
        <w:tc>
          <w:tcPr>
            <w:tcW w:w="1044" w:type="dxa"/>
            <w:tcBorders>
              <w:top w:val="single" w:color="000000" w:sz="4" w:space="0"/>
              <w:left w:val="single" w:color="000000" w:sz="4" w:space="0"/>
              <w:bottom w:val="single" w:color="000000" w:sz="4" w:space="0"/>
              <w:right w:val="single" w:color="000000" w:sz="4" w:space="0"/>
            </w:tcBorders>
            <w:vAlign w:val="center"/>
          </w:tcPr>
          <w:p w14:paraId="6E83AA9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061C001B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369D0D45">
            <w:pPr>
              <w:widowControl/>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Arial" w:eastAsia="宋体"/>
                <w:b w:val="0"/>
                <w:i w:val="0"/>
                <w:caps w:val="0"/>
                <w:color w:val="auto"/>
                <w:spacing w:val="0"/>
                <w:w w:val="100"/>
                <w:sz w:val="18"/>
                <w:szCs w:val="18"/>
                <w:highlight w:val="none"/>
                <w:lang w:val="en-US" w:eastAsia="zh-CN" w:bidi="ar-SA"/>
              </w:rPr>
              <w:t>综合实训</w:t>
            </w:r>
            <w:r>
              <w:rPr>
                <w:rStyle w:val="4"/>
                <w:rFonts w:ascii="宋体" w:hAnsi="宋体" w:eastAsia="宋体"/>
                <w:b w:val="0"/>
                <w:i w:val="0"/>
                <w:caps w:val="0"/>
                <w:color w:val="auto"/>
                <w:spacing w:val="0"/>
                <w:w w:val="100"/>
                <w:sz w:val="18"/>
                <w:szCs w:val="18"/>
                <w:highlight w:val="none"/>
                <w:lang w:val="en-US" w:eastAsia="zh-CN" w:bidi="ar-SA"/>
              </w:rPr>
              <w:t>Ⅰ</w:t>
            </w:r>
          </w:p>
        </w:tc>
        <w:tc>
          <w:tcPr>
            <w:tcW w:w="1174" w:type="dxa"/>
            <w:tcBorders>
              <w:top w:val="single" w:color="000000" w:sz="4" w:space="0"/>
              <w:left w:val="single" w:color="000000" w:sz="4" w:space="0"/>
              <w:bottom w:val="single" w:color="000000" w:sz="4" w:space="0"/>
              <w:right w:val="single" w:color="000000" w:sz="4" w:space="0"/>
            </w:tcBorders>
            <w:vAlign w:val="center"/>
          </w:tcPr>
          <w:p w14:paraId="2674C3B0">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F179F6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2BD41FE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1周</w:t>
            </w:r>
          </w:p>
        </w:tc>
        <w:tc>
          <w:tcPr>
            <w:tcW w:w="617" w:type="dxa"/>
            <w:tcBorders>
              <w:top w:val="single" w:color="000000" w:sz="4" w:space="0"/>
              <w:left w:val="single" w:color="000000" w:sz="4" w:space="0"/>
              <w:bottom w:val="single" w:color="000000" w:sz="4" w:space="0"/>
              <w:right w:val="single" w:color="000000" w:sz="4" w:space="0"/>
            </w:tcBorders>
            <w:vAlign w:val="center"/>
          </w:tcPr>
          <w:p w14:paraId="28691F0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29A6A3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4学分</w:t>
            </w:r>
          </w:p>
          <w:p w14:paraId="6A936E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7863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BD3817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D73DDD8">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023EA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061C018B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53F7BF8C">
            <w:pPr>
              <w:widowControl/>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Arial" w:eastAsia="宋体"/>
                <w:b w:val="0"/>
                <w:i w:val="0"/>
                <w:caps w:val="0"/>
                <w:color w:val="auto"/>
                <w:spacing w:val="0"/>
                <w:w w:val="100"/>
                <w:sz w:val="18"/>
                <w:szCs w:val="18"/>
                <w:highlight w:val="none"/>
                <w:lang w:val="en-US" w:eastAsia="zh-CN" w:bidi="ar-SA"/>
              </w:rPr>
              <w:t>综合实训</w:t>
            </w:r>
            <w:r>
              <w:rPr>
                <w:rStyle w:val="4"/>
                <w:rFonts w:ascii="宋体" w:hAnsi="宋体" w:eastAsia="宋体"/>
                <w:b w:val="0"/>
                <w:i w:val="0"/>
                <w:caps w:val="0"/>
                <w:color w:val="auto"/>
                <w:spacing w:val="0"/>
                <w:w w:val="100"/>
                <w:sz w:val="18"/>
                <w:szCs w:val="18"/>
                <w:highlight w:val="none"/>
                <w:lang w:val="en-US" w:eastAsia="zh-CN" w:bidi="ar-SA"/>
              </w:rPr>
              <w:t>Ⅱ</w:t>
            </w:r>
          </w:p>
        </w:tc>
        <w:tc>
          <w:tcPr>
            <w:tcW w:w="1174" w:type="dxa"/>
            <w:tcBorders>
              <w:top w:val="single" w:color="000000" w:sz="4" w:space="0"/>
              <w:left w:val="single" w:color="000000" w:sz="4" w:space="0"/>
              <w:bottom w:val="single" w:color="000000" w:sz="4" w:space="0"/>
              <w:right w:val="single" w:color="000000" w:sz="4" w:space="0"/>
            </w:tcBorders>
            <w:vAlign w:val="center"/>
          </w:tcPr>
          <w:p w14:paraId="0FCE0B07">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7BE307E">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0FCF02B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1周</w:t>
            </w:r>
          </w:p>
        </w:tc>
        <w:tc>
          <w:tcPr>
            <w:tcW w:w="617" w:type="dxa"/>
            <w:tcBorders>
              <w:top w:val="single" w:color="000000" w:sz="4" w:space="0"/>
              <w:left w:val="single" w:color="000000" w:sz="4" w:space="0"/>
              <w:bottom w:val="single" w:color="000000" w:sz="4" w:space="0"/>
              <w:right w:val="single" w:color="000000" w:sz="4" w:space="0"/>
            </w:tcBorders>
            <w:vAlign w:val="center"/>
          </w:tcPr>
          <w:p w14:paraId="79CCF89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E76D3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D26F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647B389">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0F2AF2EE">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26E732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061C014B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33008227">
            <w:pPr>
              <w:widowControl/>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Arial" w:eastAsia="宋体"/>
                <w:b w:val="0"/>
                <w:i w:val="0"/>
                <w:caps w:val="0"/>
                <w:color w:val="auto"/>
                <w:spacing w:val="0"/>
                <w:w w:val="100"/>
                <w:sz w:val="18"/>
                <w:szCs w:val="18"/>
                <w:highlight w:val="none"/>
                <w:lang w:val="en-US" w:eastAsia="zh-CN" w:bidi="ar-SA"/>
              </w:rPr>
              <w:t>综合实训</w:t>
            </w:r>
            <w:r>
              <w:rPr>
                <w:rStyle w:val="4"/>
                <w:rFonts w:ascii="Arial" w:hAnsi="宋体" w:eastAsia="宋体"/>
                <w:b w:val="0"/>
                <w:i w:val="0"/>
                <w:caps w:val="0"/>
                <w:color w:val="auto"/>
                <w:spacing w:val="0"/>
                <w:w w:val="100"/>
                <w:sz w:val="18"/>
                <w:szCs w:val="18"/>
                <w:highlight w:val="none"/>
                <w:lang w:val="en-US" w:eastAsia="zh-CN" w:bidi="ar-SA"/>
              </w:rPr>
              <w:t>Ⅲ</w:t>
            </w:r>
          </w:p>
        </w:tc>
        <w:tc>
          <w:tcPr>
            <w:tcW w:w="1174" w:type="dxa"/>
            <w:tcBorders>
              <w:top w:val="single" w:color="000000" w:sz="4" w:space="0"/>
              <w:left w:val="single" w:color="000000" w:sz="4" w:space="0"/>
              <w:bottom w:val="single" w:color="000000" w:sz="4" w:space="0"/>
              <w:right w:val="single" w:color="000000" w:sz="4" w:space="0"/>
            </w:tcBorders>
            <w:vAlign w:val="center"/>
          </w:tcPr>
          <w:p w14:paraId="7B4378C7">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126EA89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35A4B07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1周</w:t>
            </w:r>
          </w:p>
        </w:tc>
        <w:tc>
          <w:tcPr>
            <w:tcW w:w="617" w:type="dxa"/>
            <w:tcBorders>
              <w:top w:val="single" w:color="000000" w:sz="4" w:space="0"/>
              <w:left w:val="single" w:color="000000" w:sz="4" w:space="0"/>
              <w:bottom w:val="single" w:color="000000" w:sz="4" w:space="0"/>
              <w:right w:val="single" w:color="000000" w:sz="4" w:space="0"/>
            </w:tcBorders>
            <w:vAlign w:val="center"/>
          </w:tcPr>
          <w:p w14:paraId="4A4DF00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056377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713C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D0CCA2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5AB0885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42F48E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061C016B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ABE2E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auto"/>
                <w:spacing w:val="0"/>
                <w:w w:val="100"/>
                <w:sz w:val="18"/>
                <w:szCs w:val="18"/>
                <w:highlight w:val="none"/>
                <w:lang w:val="en-US" w:eastAsia="zh-CN" w:bidi="ar-SA"/>
              </w:rPr>
            </w:pPr>
            <w:r>
              <w:rPr>
                <w:rStyle w:val="4"/>
                <w:rFonts w:ascii="宋体" w:hAnsi="宋体" w:eastAsia="宋体"/>
                <w:b w:val="0"/>
                <w:i w:val="0"/>
                <w:caps w:val="0"/>
                <w:color w:val="auto"/>
                <w:spacing w:val="0"/>
                <w:w w:val="100"/>
                <w:sz w:val="18"/>
                <w:szCs w:val="18"/>
                <w:highlight w:val="none"/>
                <w:lang w:val="en-US" w:eastAsia="zh-CN" w:bidi="ar-SA"/>
              </w:rPr>
              <w:t>综合实训IV</w:t>
            </w:r>
          </w:p>
        </w:tc>
        <w:tc>
          <w:tcPr>
            <w:tcW w:w="1174" w:type="dxa"/>
            <w:tcBorders>
              <w:top w:val="single" w:color="000000" w:sz="4" w:space="0"/>
              <w:left w:val="single" w:color="000000" w:sz="4" w:space="0"/>
              <w:bottom w:val="single" w:color="000000" w:sz="4" w:space="0"/>
              <w:right w:val="single" w:color="000000" w:sz="4" w:space="0"/>
            </w:tcBorders>
            <w:vAlign w:val="center"/>
          </w:tcPr>
          <w:p w14:paraId="21CDFBA0">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00557A3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7E92DA5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1周</w:t>
            </w:r>
          </w:p>
        </w:tc>
        <w:tc>
          <w:tcPr>
            <w:tcW w:w="617" w:type="dxa"/>
            <w:tcBorders>
              <w:top w:val="single" w:color="000000" w:sz="4" w:space="0"/>
              <w:left w:val="single" w:color="000000" w:sz="4" w:space="0"/>
              <w:bottom w:val="single" w:color="000000" w:sz="4" w:space="0"/>
              <w:right w:val="single" w:color="000000" w:sz="4" w:space="0"/>
            </w:tcBorders>
            <w:vAlign w:val="center"/>
          </w:tcPr>
          <w:p w14:paraId="6963EC9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2CCF80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6BF6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159747F3">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577D5499">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专业</w:t>
            </w:r>
          </w:p>
          <w:p w14:paraId="79443451">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实践</w:t>
            </w:r>
          </w:p>
        </w:tc>
        <w:tc>
          <w:tcPr>
            <w:tcW w:w="1044" w:type="dxa"/>
            <w:tcBorders>
              <w:top w:val="single" w:color="000000" w:sz="4" w:space="0"/>
              <w:left w:val="single" w:color="000000" w:sz="4" w:space="0"/>
              <w:bottom w:val="single" w:color="000000" w:sz="4" w:space="0"/>
              <w:right w:val="single" w:color="000000" w:sz="4" w:space="0"/>
            </w:tcBorders>
            <w:vAlign w:val="center"/>
          </w:tcPr>
          <w:p w14:paraId="02CE02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151C009B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5AFAA62">
            <w:pPr>
              <w:widowControl/>
              <w:snapToGrid w:val="0"/>
              <w:spacing w:before="0" w:beforeAutospacing="0" w:after="0" w:afterAutospacing="0" w:line="240" w:lineRule="auto"/>
              <w:jc w:val="center"/>
              <w:textAlignment w:val="baseline"/>
              <w:rPr>
                <w:rStyle w:val="4"/>
                <w:rFonts w:ascii="Arial" w:eastAsia="宋体"/>
                <w:b w:val="0"/>
                <w:i w:val="0"/>
                <w:caps w:val="0"/>
                <w:color w:val="auto"/>
                <w:spacing w:val="0"/>
                <w:w w:val="100"/>
                <w:sz w:val="18"/>
                <w:szCs w:val="18"/>
                <w:highlight w:val="none"/>
                <w:lang w:val="en-US" w:eastAsia="zh-CN" w:bidi="ar-SA"/>
              </w:rPr>
            </w:pPr>
            <w:r>
              <w:rPr>
                <w:rStyle w:val="4"/>
                <w:rFonts w:ascii="Arial" w:eastAsia="宋体"/>
                <w:b w:val="0"/>
                <w:i w:val="0"/>
                <w:caps w:val="0"/>
                <w:color w:val="auto"/>
                <w:spacing w:val="0"/>
                <w:w w:val="100"/>
                <w:sz w:val="18"/>
                <w:szCs w:val="18"/>
                <w:highlight w:val="none"/>
                <w:lang w:val="en-US" w:eastAsia="zh-CN" w:bidi="ar-SA"/>
              </w:rPr>
              <w:t>专业实践</w:t>
            </w:r>
            <w:r>
              <w:rPr>
                <w:rStyle w:val="4"/>
                <w:rFonts w:ascii="宋体" w:hAnsi="宋体" w:eastAsia="宋体"/>
                <w:b w:val="0"/>
                <w:i w:val="0"/>
                <w:caps w:val="0"/>
                <w:color w:val="auto"/>
                <w:spacing w:val="0"/>
                <w:w w:val="100"/>
                <w:sz w:val="18"/>
                <w:szCs w:val="18"/>
                <w:highlight w:val="none"/>
                <w:lang w:val="en-US" w:eastAsia="zh-CN" w:bidi="ar-SA"/>
              </w:rPr>
              <w:t>Ⅰ</w:t>
            </w:r>
          </w:p>
        </w:tc>
        <w:tc>
          <w:tcPr>
            <w:tcW w:w="1174" w:type="dxa"/>
            <w:tcBorders>
              <w:top w:val="single" w:color="000000" w:sz="4" w:space="0"/>
              <w:left w:val="single" w:color="000000" w:sz="4" w:space="0"/>
              <w:bottom w:val="single" w:color="000000" w:sz="4" w:space="0"/>
              <w:right w:val="single" w:color="000000" w:sz="4" w:space="0"/>
            </w:tcBorders>
            <w:vAlign w:val="center"/>
          </w:tcPr>
          <w:p w14:paraId="60554778">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0636D7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0B8C182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2周</w:t>
            </w:r>
          </w:p>
        </w:tc>
        <w:tc>
          <w:tcPr>
            <w:tcW w:w="617" w:type="dxa"/>
            <w:tcBorders>
              <w:top w:val="single" w:color="000000" w:sz="4" w:space="0"/>
              <w:left w:val="single" w:color="000000" w:sz="4" w:space="0"/>
              <w:bottom w:val="single" w:color="000000" w:sz="4" w:space="0"/>
              <w:right w:val="single" w:color="000000" w:sz="4" w:space="0"/>
            </w:tcBorders>
            <w:vAlign w:val="center"/>
          </w:tcPr>
          <w:p w14:paraId="319F191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05AFEF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4学分</w:t>
            </w:r>
          </w:p>
        </w:tc>
      </w:tr>
      <w:tr w14:paraId="080AA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578BE6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7FAB893D">
            <w:pPr>
              <w:snapToGrid w:val="0"/>
              <w:spacing w:before="0" w:beforeAutospacing="0" w:after="0" w:afterAutospacing="0" w:line="240" w:lineRule="auto"/>
              <w:jc w:val="center"/>
              <w:textAlignment w:val="baseline"/>
              <w:rPr>
                <w:rStyle w:val="4"/>
                <w:rFonts w:ascii="Arial" w:hAnsi="宋体"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338CB2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151C010B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AB72F69">
            <w:pPr>
              <w:widowControl/>
              <w:snapToGrid w:val="0"/>
              <w:spacing w:before="0" w:beforeAutospacing="0" w:after="0" w:afterAutospacing="0" w:line="240" w:lineRule="auto"/>
              <w:jc w:val="center"/>
              <w:textAlignment w:val="baseline"/>
              <w:rPr>
                <w:rStyle w:val="4"/>
                <w:rFonts w:ascii="Arial" w:eastAsia="宋体"/>
                <w:b w:val="0"/>
                <w:i w:val="0"/>
                <w:caps w:val="0"/>
                <w:color w:val="auto"/>
                <w:spacing w:val="0"/>
                <w:w w:val="100"/>
                <w:sz w:val="18"/>
                <w:szCs w:val="18"/>
                <w:highlight w:val="none"/>
                <w:lang w:val="en-US" w:eastAsia="zh-CN" w:bidi="ar-SA"/>
              </w:rPr>
            </w:pPr>
            <w:r>
              <w:rPr>
                <w:rStyle w:val="4"/>
                <w:rFonts w:ascii="Arial" w:eastAsia="宋体"/>
                <w:b w:val="0"/>
                <w:i w:val="0"/>
                <w:caps w:val="0"/>
                <w:color w:val="auto"/>
                <w:spacing w:val="0"/>
                <w:w w:val="100"/>
                <w:sz w:val="18"/>
                <w:szCs w:val="18"/>
                <w:highlight w:val="none"/>
                <w:lang w:val="en-US" w:eastAsia="zh-CN" w:bidi="ar-SA"/>
              </w:rPr>
              <w:t>专业实践</w:t>
            </w:r>
            <w:r>
              <w:rPr>
                <w:rStyle w:val="4"/>
                <w:rFonts w:ascii="宋体" w:hAnsi="宋体" w:eastAsia="宋体"/>
                <w:b w:val="0"/>
                <w:i w:val="0"/>
                <w:caps w:val="0"/>
                <w:color w:val="auto"/>
                <w:spacing w:val="0"/>
                <w:w w:val="100"/>
                <w:sz w:val="18"/>
                <w:szCs w:val="18"/>
                <w:highlight w:val="none"/>
                <w:lang w:val="en-US" w:eastAsia="zh-CN" w:bidi="ar-SA"/>
              </w:rPr>
              <w:t>Ⅱ</w:t>
            </w:r>
          </w:p>
        </w:tc>
        <w:tc>
          <w:tcPr>
            <w:tcW w:w="1174" w:type="dxa"/>
            <w:tcBorders>
              <w:top w:val="single" w:color="000000" w:sz="4" w:space="0"/>
              <w:left w:val="single" w:color="000000" w:sz="4" w:space="0"/>
              <w:bottom w:val="single" w:color="000000" w:sz="4" w:space="0"/>
              <w:right w:val="single" w:color="000000" w:sz="4" w:space="0"/>
            </w:tcBorders>
            <w:vAlign w:val="center"/>
          </w:tcPr>
          <w:p w14:paraId="47B44256">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2E4695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00773F2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2周</w:t>
            </w:r>
          </w:p>
        </w:tc>
        <w:tc>
          <w:tcPr>
            <w:tcW w:w="617" w:type="dxa"/>
            <w:tcBorders>
              <w:top w:val="single" w:color="000000" w:sz="4" w:space="0"/>
              <w:left w:val="single" w:color="000000" w:sz="4" w:space="0"/>
              <w:bottom w:val="single" w:color="000000" w:sz="4" w:space="0"/>
              <w:right w:val="single" w:color="000000" w:sz="4" w:space="0"/>
            </w:tcBorders>
            <w:vAlign w:val="center"/>
          </w:tcPr>
          <w:p w14:paraId="24C08B22">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322FFB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r w14:paraId="0DE1A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3842E837">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28B44B1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0EBBCE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151C006B</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2585682">
            <w:pPr>
              <w:widowControl/>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Arial" w:eastAsia="宋体"/>
                <w:b w:val="0"/>
                <w:i w:val="0"/>
                <w:caps w:val="0"/>
                <w:color w:val="auto"/>
                <w:spacing w:val="0"/>
                <w:w w:val="100"/>
                <w:sz w:val="18"/>
                <w:szCs w:val="18"/>
                <w:highlight w:val="none"/>
                <w:lang w:val="en-US" w:eastAsia="zh-CN" w:bidi="ar-SA"/>
              </w:rPr>
              <w:t>毕业实习</w:t>
            </w:r>
          </w:p>
        </w:tc>
        <w:tc>
          <w:tcPr>
            <w:tcW w:w="1174" w:type="dxa"/>
            <w:tcBorders>
              <w:top w:val="single" w:color="000000" w:sz="4" w:space="0"/>
              <w:left w:val="single" w:color="000000" w:sz="4" w:space="0"/>
              <w:bottom w:val="single" w:color="000000" w:sz="4" w:space="0"/>
              <w:right w:val="single" w:color="000000" w:sz="4" w:space="0"/>
            </w:tcBorders>
            <w:vAlign w:val="center"/>
          </w:tcPr>
          <w:p w14:paraId="63DD5FCE">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5D2642E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w:t>
            </w:r>
          </w:p>
        </w:tc>
        <w:tc>
          <w:tcPr>
            <w:tcW w:w="972" w:type="dxa"/>
            <w:tcBorders>
              <w:top w:val="single" w:color="000000" w:sz="4" w:space="0"/>
              <w:left w:val="single" w:color="000000" w:sz="4" w:space="0"/>
              <w:bottom w:val="single" w:color="000000" w:sz="4" w:space="0"/>
              <w:right w:val="single" w:color="000000" w:sz="4" w:space="0"/>
            </w:tcBorders>
            <w:vAlign w:val="center"/>
          </w:tcPr>
          <w:p w14:paraId="38FA8E09">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48周</w:t>
            </w:r>
          </w:p>
        </w:tc>
        <w:tc>
          <w:tcPr>
            <w:tcW w:w="617" w:type="dxa"/>
            <w:tcBorders>
              <w:top w:val="single" w:color="000000" w:sz="4" w:space="0"/>
              <w:left w:val="single" w:color="000000" w:sz="4" w:space="0"/>
              <w:bottom w:val="single" w:color="000000" w:sz="4" w:space="0"/>
              <w:right w:val="single" w:color="000000" w:sz="4" w:space="0"/>
            </w:tcBorders>
            <w:vAlign w:val="center"/>
          </w:tcPr>
          <w:p w14:paraId="0B2079A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9、10</w:t>
            </w:r>
          </w:p>
        </w:tc>
        <w:tc>
          <w:tcPr>
            <w:tcW w:w="1747" w:type="dxa"/>
            <w:tcBorders>
              <w:top w:val="single" w:color="000000" w:sz="4" w:space="0"/>
              <w:left w:val="single" w:color="000000" w:sz="4" w:space="0"/>
              <w:bottom w:val="single" w:color="000000" w:sz="4" w:space="0"/>
              <w:right w:val="single" w:color="000000" w:sz="4" w:space="0"/>
            </w:tcBorders>
            <w:vAlign w:val="center"/>
          </w:tcPr>
          <w:p w14:paraId="55E296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48学分</w:t>
            </w:r>
          </w:p>
        </w:tc>
      </w:tr>
      <w:tr w14:paraId="6E223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vAlign w:val="center"/>
          </w:tcPr>
          <w:p w14:paraId="5BA7FD6A">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素质拓展教育课程</w:t>
            </w:r>
          </w:p>
        </w:tc>
        <w:tc>
          <w:tcPr>
            <w:tcW w:w="788" w:type="dxa"/>
            <w:tcBorders>
              <w:top w:val="single" w:color="000000" w:sz="4" w:space="0"/>
              <w:left w:val="single" w:color="000000" w:sz="4" w:space="0"/>
              <w:bottom w:val="single" w:color="000000" w:sz="4" w:space="0"/>
              <w:right w:val="single" w:color="000000" w:sz="4" w:space="0"/>
            </w:tcBorders>
            <w:vAlign w:val="center"/>
          </w:tcPr>
          <w:p w14:paraId="187B1C28">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入学、毕业</w:t>
            </w:r>
          </w:p>
          <w:p w14:paraId="67AA5BE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教育</w:t>
            </w:r>
          </w:p>
        </w:tc>
        <w:tc>
          <w:tcPr>
            <w:tcW w:w="1044" w:type="dxa"/>
            <w:tcBorders>
              <w:top w:val="single" w:color="000000" w:sz="4" w:space="0"/>
              <w:left w:val="single" w:color="000000" w:sz="4" w:space="0"/>
              <w:bottom w:val="single" w:color="000000" w:sz="4" w:space="0"/>
              <w:right w:val="single" w:color="000000" w:sz="4" w:space="0"/>
            </w:tcBorders>
            <w:vAlign w:val="center"/>
          </w:tcPr>
          <w:p w14:paraId="482AE52A">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24C10E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auto"/>
                <w:spacing w:val="0"/>
                <w:w w:val="100"/>
                <w:sz w:val="18"/>
                <w:szCs w:val="18"/>
                <w:lang w:val="en-US" w:eastAsia="zh-CN" w:bidi="ar-SA"/>
              </w:rPr>
            </w:pPr>
            <w:r>
              <w:rPr>
                <w:rStyle w:val="4"/>
                <w:rFonts w:ascii="宋体" w:hAnsi="宋体" w:eastAsia="宋体"/>
                <w:b w:val="0"/>
                <w:i w:val="0"/>
                <w:caps w:val="0"/>
                <w:color w:val="auto"/>
                <w:spacing w:val="0"/>
                <w:w w:val="100"/>
                <w:sz w:val="18"/>
                <w:szCs w:val="18"/>
                <w:lang w:val="en-US" w:eastAsia="zh-CN" w:bidi="ar-SA"/>
              </w:rPr>
              <w:t>依托专业课开展</w:t>
            </w:r>
          </w:p>
        </w:tc>
        <w:tc>
          <w:tcPr>
            <w:tcW w:w="1174" w:type="dxa"/>
            <w:tcBorders>
              <w:top w:val="single" w:color="000000" w:sz="4" w:space="0"/>
              <w:left w:val="single" w:color="000000" w:sz="4" w:space="0"/>
              <w:bottom w:val="single" w:color="000000" w:sz="4" w:space="0"/>
              <w:right w:val="single" w:color="000000" w:sz="4" w:space="0"/>
            </w:tcBorders>
            <w:vAlign w:val="center"/>
          </w:tcPr>
          <w:p w14:paraId="4263AE66">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lang w:val="en-US" w:eastAsia="zh-CN" w:bidi="ar-SA"/>
              </w:rPr>
            </w:pPr>
          </w:p>
        </w:tc>
        <w:tc>
          <w:tcPr>
            <w:tcW w:w="612" w:type="dxa"/>
            <w:tcBorders>
              <w:top w:val="single" w:color="000000" w:sz="4" w:space="0"/>
              <w:left w:val="single" w:color="000000" w:sz="4" w:space="0"/>
              <w:bottom w:val="single" w:color="000000" w:sz="4" w:space="0"/>
              <w:right w:val="single" w:color="000000" w:sz="4" w:space="0"/>
            </w:tcBorders>
            <w:vAlign w:val="center"/>
          </w:tcPr>
          <w:p w14:paraId="3D672104">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568F8534">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p>
        </w:tc>
        <w:tc>
          <w:tcPr>
            <w:tcW w:w="617" w:type="dxa"/>
            <w:tcBorders>
              <w:top w:val="single" w:color="000000" w:sz="4" w:space="0"/>
              <w:left w:val="single" w:color="000000" w:sz="4" w:space="0"/>
              <w:bottom w:val="single" w:color="000000" w:sz="4" w:space="0"/>
              <w:right w:val="single" w:color="000000" w:sz="4" w:space="0"/>
            </w:tcBorders>
            <w:vAlign w:val="center"/>
          </w:tcPr>
          <w:p w14:paraId="38091957">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p>
        </w:tc>
        <w:tc>
          <w:tcPr>
            <w:tcW w:w="1747" w:type="dxa"/>
            <w:tcBorders>
              <w:top w:val="single" w:color="000000" w:sz="4" w:space="0"/>
              <w:left w:val="single" w:color="000000" w:sz="4" w:space="0"/>
              <w:bottom w:val="single" w:color="000000" w:sz="4" w:space="0"/>
              <w:right w:val="single" w:color="000000" w:sz="4" w:space="0"/>
            </w:tcBorders>
            <w:vAlign w:val="center"/>
          </w:tcPr>
          <w:p w14:paraId="74AB9B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不计学分</w:t>
            </w:r>
          </w:p>
        </w:tc>
      </w:tr>
      <w:tr w14:paraId="5E1CF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265081C">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4B765D51">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军事训练</w:t>
            </w:r>
          </w:p>
        </w:tc>
        <w:tc>
          <w:tcPr>
            <w:tcW w:w="1044" w:type="dxa"/>
            <w:tcBorders>
              <w:top w:val="single" w:color="000000" w:sz="4" w:space="0"/>
              <w:left w:val="single" w:color="000000" w:sz="4" w:space="0"/>
              <w:bottom w:val="single" w:color="000000" w:sz="4" w:space="0"/>
              <w:right w:val="single" w:color="000000" w:sz="4" w:space="0"/>
            </w:tcBorders>
            <w:vAlign w:val="center"/>
          </w:tcPr>
          <w:p w14:paraId="446D2488">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041C001A</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197FC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auto"/>
                <w:spacing w:val="0"/>
                <w:w w:val="100"/>
                <w:sz w:val="18"/>
                <w:szCs w:val="18"/>
                <w:lang w:val="en-US" w:eastAsia="zh-CN" w:bidi="ar-SA"/>
              </w:rPr>
            </w:pPr>
            <w:r>
              <w:rPr>
                <w:rStyle w:val="4"/>
                <w:rFonts w:ascii="宋体" w:hAnsi="宋体" w:eastAsia="宋体"/>
                <w:b w:val="0"/>
                <w:i w:val="0"/>
                <w:caps w:val="0"/>
                <w:color w:val="auto"/>
                <w:spacing w:val="0"/>
                <w:w w:val="100"/>
                <w:sz w:val="18"/>
                <w:szCs w:val="18"/>
                <w:lang w:val="en-US" w:eastAsia="zh-CN" w:bidi="ar-SA"/>
              </w:rPr>
              <w:t>军事技能训练</w:t>
            </w:r>
          </w:p>
        </w:tc>
        <w:tc>
          <w:tcPr>
            <w:tcW w:w="1174" w:type="dxa"/>
            <w:tcBorders>
              <w:top w:val="single" w:color="000000" w:sz="4" w:space="0"/>
              <w:left w:val="single" w:color="000000" w:sz="4" w:space="0"/>
              <w:bottom w:val="single" w:color="000000" w:sz="4" w:space="0"/>
              <w:right w:val="single" w:color="000000" w:sz="4" w:space="0"/>
            </w:tcBorders>
            <w:vAlign w:val="center"/>
          </w:tcPr>
          <w:p w14:paraId="2DFCDFAC">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lang w:val="en-US" w:eastAsia="zh-CN" w:bidi="ar-SA"/>
              </w:rPr>
            </w:pPr>
            <w:r>
              <w:rPr>
                <w:rStyle w:val="4"/>
                <w:rFonts w:ascii="Arial" w:hAnsi="Arial" w:eastAsia="宋体" w:cs="Arial"/>
                <w:b w:val="0"/>
                <w:bCs/>
                <w:i w:val="0"/>
                <w:caps w:val="0"/>
                <w:color w:val="auto"/>
                <w:spacing w:val="0"/>
                <w:w w:val="100"/>
                <w:sz w:val="18"/>
                <w:szCs w:val="18"/>
                <w:lang w:val="en-US" w:eastAsia="zh-CN" w:bidi="ar-SA"/>
              </w:rPr>
              <w:t>必修</w:t>
            </w:r>
          </w:p>
        </w:tc>
        <w:tc>
          <w:tcPr>
            <w:tcW w:w="612" w:type="dxa"/>
            <w:tcBorders>
              <w:top w:val="single" w:color="000000" w:sz="4" w:space="0"/>
              <w:left w:val="single" w:color="000000" w:sz="4" w:space="0"/>
              <w:bottom w:val="single" w:color="000000" w:sz="4" w:space="0"/>
              <w:right w:val="single" w:color="000000" w:sz="4" w:space="0"/>
            </w:tcBorders>
            <w:vAlign w:val="center"/>
          </w:tcPr>
          <w:p w14:paraId="6D36D6C2">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2DFA0B0C">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2周</w:t>
            </w:r>
          </w:p>
        </w:tc>
        <w:tc>
          <w:tcPr>
            <w:tcW w:w="617" w:type="dxa"/>
            <w:tcBorders>
              <w:top w:val="single" w:color="000000" w:sz="4" w:space="0"/>
              <w:left w:val="single" w:color="000000" w:sz="4" w:space="0"/>
              <w:bottom w:val="single" w:color="000000" w:sz="4" w:space="0"/>
              <w:right w:val="single" w:color="000000" w:sz="4" w:space="0"/>
            </w:tcBorders>
            <w:vAlign w:val="center"/>
          </w:tcPr>
          <w:p w14:paraId="56983F62">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1747" w:type="dxa"/>
            <w:tcBorders>
              <w:top w:val="single" w:color="000000" w:sz="4" w:space="0"/>
              <w:left w:val="single" w:color="000000" w:sz="4" w:space="0"/>
              <w:bottom w:val="single" w:color="000000" w:sz="4" w:space="0"/>
              <w:right w:val="single" w:color="000000" w:sz="4" w:space="0"/>
            </w:tcBorders>
            <w:vAlign w:val="center"/>
          </w:tcPr>
          <w:p w14:paraId="046AE1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2学分</w:t>
            </w:r>
          </w:p>
        </w:tc>
      </w:tr>
      <w:tr w14:paraId="0F47E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C6FEFA4">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00A4ECE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跨学科类</w:t>
            </w:r>
          </w:p>
        </w:tc>
        <w:tc>
          <w:tcPr>
            <w:tcW w:w="1044" w:type="dxa"/>
            <w:tcBorders>
              <w:top w:val="single" w:color="000000" w:sz="4" w:space="0"/>
              <w:left w:val="single" w:color="000000" w:sz="4" w:space="0"/>
              <w:bottom w:val="single" w:color="000000" w:sz="4" w:space="0"/>
              <w:right w:val="single" w:color="000000" w:sz="4" w:space="0"/>
            </w:tcBorders>
            <w:vAlign w:val="center"/>
          </w:tcPr>
          <w:p w14:paraId="26D5785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061A025Z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7D92A87E">
            <w:pPr>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Arial" w:hAnsi="Arial" w:eastAsia="宋体"/>
                <w:b w:val="0"/>
                <w:i w:val="0"/>
                <w:caps w:val="0"/>
                <w:color w:val="auto"/>
                <w:spacing w:val="0"/>
                <w:w w:val="100"/>
                <w:sz w:val="18"/>
                <w:szCs w:val="18"/>
                <w:highlight w:val="none"/>
                <w:lang w:val="en-US" w:eastAsia="zh-CN" w:bidi="ar-SA"/>
              </w:rPr>
              <w:t>生物信息学</w:t>
            </w:r>
          </w:p>
        </w:tc>
        <w:tc>
          <w:tcPr>
            <w:tcW w:w="1174" w:type="dxa"/>
            <w:tcBorders>
              <w:top w:val="single" w:color="000000" w:sz="4" w:space="0"/>
              <w:left w:val="single" w:color="000000" w:sz="4" w:space="0"/>
              <w:bottom w:val="single" w:color="000000" w:sz="4" w:space="0"/>
              <w:right w:val="single" w:color="000000" w:sz="4" w:space="0"/>
            </w:tcBorders>
            <w:vAlign w:val="center"/>
          </w:tcPr>
          <w:p w14:paraId="06206F06">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DAE76B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vAlign w:val="center"/>
          </w:tcPr>
          <w:p w14:paraId="5E7B0E5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16</w:t>
            </w:r>
          </w:p>
        </w:tc>
        <w:tc>
          <w:tcPr>
            <w:tcW w:w="617" w:type="dxa"/>
            <w:tcBorders>
              <w:top w:val="single" w:color="000000" w:sz="4" w:space="0"/>
              <w:left w:val="single" w:color="000000" w:sz="4" w:space="0"/>
              <w:bottom w:val="single" w:color="000000" w:sz="4" w:space="0"/>
              <w:right w:val="single" w:color="000000" w:sz="4" w:space="0"/>
            </w:tcBorders>
            <w:vAlign w:val="center"/>
          </w:tcPr>
          <w:p w14:paraId="5999A38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747" w:type="dxa"/>
            <w:tcBorders>
              <w:top w:val="single" w:color="000000" w:sz="4" w:space="0"/>
              <w:left w:val="single" w:color="000000" w:sz="4" w:space="0"/>
              <w:bottom w:val="single" w:color="000000" w:sz="4" w:space="0"/>
              <w:right w:val="single" w:color="000000" w:sz="4" w:space="0"/>
            </w:tcBorders>
            <w:vAlign w:val="center"/>
          </w:tcPr>
          <w:p w14:paraId="2393A1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1学分</w:t>
            </w:r>
          </w:p>
        </w:tc>
      </w:tr>
      <w:tr w14:paraId="405F6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76E2FBF9">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tcBorders>
              <w:top w:val="single" w:color="000000" w:sz="4" w:space="0"/>
              <w:left w:val="single" w:color="000000" w:sz="4" w:space="0"/>
              <w:bottom w:val="single" w:color="000000" w:sz="4" w:space="0"/>
              <w:right w:val="single" w:color="000000" w:sz="4" w:space="0"/>
            </w:tcBorders>
            <w:vAlign w:val="center"/>
          </w:tcPr>
          <w:p w14:paraId="1B728213">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专业素质</w:t>
            </w:r>
          </w:p>
          <w:p w14:paraId="5990A48D">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提升类</w:t>
            </w:r>
          </w:p>
        </w:tc>
        <w:tc>
          <w:tcPr>
            <w:tcW w:w="1044" w:type="dxa"/>
            <w:tcBorders>
              <w:top w:val="single" w:color="000000" w:sz="4" w:space="0"/>
              <w:left w:val="single" w:color="000000" w:sz="4" w:space="0"/>
              <w:bottom w:val="single" w:color="000000" w:sz="4" w:space="0"/>
              <w:right w:val="single" w:color="000000" w:sz="4" w:space="0"/>
            </w:tcBorders>
            <w:vAlign w:val="center"/>
          </w:tcPr>
          <w:p w14:paraId="7A736D5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061A026Z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0BDA43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auto"/>
                <w:spacing w:val="0"/>
                <w:w w:val="100"/>
                <w:sz w:val="18"/>
                <w:szCs w:val="18"/>
                <w:highlight w:val="none"/>
                <w:lang w:val="en-US" w:eastAsia="zh-CN" w:bidi="ar-SA"/>
              </w:rPr>
            </w:pPr>
            <w:r>
              <w:rPr>
                <w:rStyle w:val="4"/>
                <w:rFonts w:ascii="宋体" w:hAnsi="宋体" w:eastAsia="宋体"/>
                <w:b w:val="0"/>
                <w:i w:val="0"/>
                <w:caps w:val="0"/>
                <w:color w:val="auto"/>
                <w:spacing w:val="0"/>
                <w:w w:val="100"/>
                <w:sz w:val="18"/>
                <w:szCs w:val="18"/>
                <w:highlight w:val="none"/>
                <w:lang w:val="en-US" w:eastAsia="zh-CN" w:bidi="ar-SA"/>
              </w:rPr>
              <w:t>医学科研方法</w:t>
            </w:r>
          </w:p>
        </w:tc>
        <w:tc>
          <w:tcPr>
            <w:tcW w:w="1174" w:type="dxa"/>
            <w:tcBorders>
              <w:top w:val="single" w:color="000000" w:sz="4" w:space="0"/>
              <w:left w:val="single" w:color="000000" w:sz="4" w:space="0"/>
              <w:bottom w:val="single" w:color="000000" w:sz="4" w:space="0"/>
              <w:right w:val="single" w:color="000000" w:sz="4" w:space="0"/>
            </w:tcBorders>
            <w:vAlign w:val="center"/>
          </w:tcPr>
          <w:p w14:paraId="3C840425">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46B314A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1C166F8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32</w:t>
            </w:r>
          </w:p>
        </w:tc>
        <w:tc>
          <w:tcPr>
            <w:tcW w:w="617" w:type="dxa"/>
            <w:tcBorders>
              <w:top w:val="single" w:color="000000" w:sz="4" w:space="0"/>
              <w:left w:val="single" w:color="000000" w:sz="4" w:space="0"/>
              <w:bottom w:val="single" w:color="000000" w:sz="4" w:space="0"/>
              <w:right w:val="single" w:color="000000" w:sz="4" w:space="0"/>
            </w:tcBorders>
            <w:vAlign w:val="center"/>
          </w:tcPr>
          <w:p w14:paraId="0D7A7C7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w:t>
            </w:r>
          </w:p>
        </w:tc>
        <w:tc>
          <w:tcPr>
            <w:tcW w:w="1747" w:type="dxa"/>
            <w:tcBorders>
              <w:top w:val="single" w:color="000000" w:sz="4" w:space="0"/>
              <w:left w:val="single" w:color="000000" w:sz="4" w:space="0"/>
              <w:bottom w:val="single" w:color="000000" w:sz="4" w:space="0"/>
              <w:right w:val="single" w:color="000000" w:sz="4" w:space="0"/>
            </w:tcBorders>
            <w:vAlign w:val="center"/>
          </w:tcPr>
          <w:p w14:paraId="269B18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2学分</w:t>
            </w:r>
          </w:p>
        </w:tc>
      </w:tr>
      <w:tr w14:paraId="2F75F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07A8E749">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14:paraId="5A28097A">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第二课堂类</w:t>
            </w:r>
          </w:p>
        </w:tc>
        <w:tc>
          <w:tcPr>
            <w:tcW w:w="1044" w:type="dxa"/>
            <w:tcBorders>
              <w:top w:val="single" w:color="000000" w:sz="4" w:space="0"/>
              <w:left w:val="single" w:color="000000" w:sz="4" w:space="0"/>
              <w:bottom w:val="single" w:color="000000" w:sz="4" w:space="0"/>
              <w:right w:val="single" w:color="000000" w:sz="4" w:space="0"/>
            </w:tcBorders>
            <w:vAlign w:val="center"/>
          </w:tcPr>
          <w:p w14:paraId="5E6C9A8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170902BE">
            <w:pPr>
              <w:widowControl/>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仿宋_GB2312" w:eastAsia="仿宋_GB2312"/>
                <w:b w:val="0"/>
                <w:i w:val="0"/>
                <w:caps w:val="0"/>
                <w:color w:val="auto"/>
                <w:spacing w:val="0"/>
                <w:w w:val="100"/>
                <w:sz w:val="20"/>
                <w:szCs w:val="20"/>
                <w:highlight w:val="none"/>
                <w:lang w:val="en-US" w:eastAsia="zh-CN" w:bidi="ar-SA"/>
              </w:rPr>
              <w:t>由思想成长、志愿服务、公益活动、科技发明、勤工助学、创新创业竞赛、学科竞赛、论文成果、文体活动、技能特长、自服务与管理等内容组成。</w:t>
            </w:r>
          </w:p>
        </w:tc>
        <w:tc>
          <w:tcPr>
            <w:tcW w:w="1174" w:type="dxa"/>
            <w:tcBorders>
              <w:top w:val="single" w:color="000000" w:sz="4" w:space="0"/>
              <w:left w:val="single" w:color="000000" w:sz="4" w:space="0"/>
              <w:bottom w:val="single" w:color="000000" w:sz="4" w:space="0"/>
              <w:right w:val="single" w:color="000000" w:sz="4" w:space="0"/>
            </w:tcBorders>
            <w:vAlign w:val="center"/>
          </w:tcPr>
          <w:p w14:paraId="677A7F0E">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7BA0451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vAlign w:val="center"/>
          </w:tcPr>
          <w:p w14:paraId="6881FA0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617" w:type="dxa"/>
            <w:tcBorders>
              <w:top w:val="single" w:color="000000" w:sz="4" w:space="0"/>
              <w:left w:val="single" w:color="000000" w:sz="4" w:space="0"/>
              <w:bottom w:val="single" w:color="000000" w:sz="4" w:space="0"/>
              <w:right w:val="single" w:color="000000" w:sz="4" w:space="0"/>
            </w:tcBorders>
            <w:vAlign w:val="center"/>
          </w:tcPr>
          <w:p w14:paraId="2532E0D7">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w:t>
            </w:r>
          </w:p>
        </w:tc>
        <w:tc>
          <w:tcPr>
            <w:tcW w:w="1747" w:type="dxa"/>
            <w:vMerge w:val="restart"/>
            <w:tcBorders>
              <w:top w:val="single" w:color="000000" w:sz="4" w:space="0"/>
              <w:left w:val="single" w:color="000000" w:sz="4" w:space="0"/>
              <w:bottom w:val="single" w:color="000000" w:sz="4" w:space="0"/>
              <w:right w:val="single" w:color="000000" w:sz="4" w:space="0"/>
            </w:tcBorders>
            <w:vAlign w:val="center"/>
          </w:tcPr>
          <w:p w14:paraId="2E1BF1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选修不少于8学分（劳动与社会实践不少于6学分）</w:t>
            </w:r>
          </w:p>
        </w:tc>
      </w:tr>
      <w:tr w14:paraId="743A0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vAlign w:val="center"/>
          </w:tcPr>
          <w:p w14:paraId="515A329E">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14:paraId="08F0B72C">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672C778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001C001Z</w:t>
            </w:r>
          </w:p>
        </w:tc>
        <w:tc>
          <w:tcPr>
            <w:tcW w:w="1890" w:type="dxa"/>
            <w:gridSpan w:val="3"/>
            <w:tcBorders>
              <w:top w:val="single" w:color="000000" w:sz="4" w:space="0"/>
              <w:left w:val="single" w:color="000000" w:sz="4" w:space="0"/>
              <w:bottom w:val="single" w:color="000000" w:sz="4" w:space="0"/>
              <w:right w:val="single" w:color="000000" w:sz="4" w:space="0"/>
            </w:tcBorders>
            <w:vAlign w:val="center"/>
          </w:tcPr>
          <w:p w14:paraId="6816689A">
            <w:pPr>
              <w:widowControl/>
              <w:snapToGrid w:val="0"/>
              <w:spacing w:before="0" w:beforeAutospacing="0" w:after="0" w:afterAutospacing="0" w:line="240" w:lineRule="auto"/>
              <w:jc w:val="center"/>
              <w:textAlignment w:val="baseline"/>
              <w:rPr>
                <w:rStyle w:val="4"/>
                <w:rFonts w:ascii="Arial" w:hAnsi="Arial" w:eastAsia="宋体"/>
                <w:b w:val="0"/>
                <w:i w:val="0"/>
                <w:caps w:val="0"/>
                <w:color w:val="auto"/>
                <w:spacing w:val="0"/>
                <w:w w:val="100"/>
                <w:sz w:val="18"/>
                <w:szCs w:val="18"/>
                <w:highlight w:val="none"/>
                <w:lang w:val="en-US" w:eastAsia="zh-CN" w:bidi="ar-SA"/>
              </w:rPr>
            </w:pPr>
            <w:r>
              <w:rPr>
                <w:rStyle w:val="4"/>
                <w:rFonts w:ascii="宋体" w:hAnsi="宋体" w:eastAsia="宋体"/>
                <w:b w:val="0"/>
                <w:i w:val="0"/>
                <w:caps w:val="0"/>
                <w:color w:val="auto"/>
                <w:spacing w:val="0"/>
                <w:w w:val="100"/>
                <w:sz w:val="18"/>
                <w:szCs w:val="18"/>
                <w:highlight w:val="none"/>
                <w:lang w:val="en-US" w:eastAsia="zh-CN" w:bidi="ar-SA"/>
              </w:rPr>
              <w:t xml:space="preserve">劳动与社会实践 </w:t>
            </w:r>
          </w:p>
        </w:tc>
        <w:tc>
          <w:tcPr>
            <w:tcW w:w="1174" w:type="dxa"/>
            <w:tcBorders>
              <w:top w:val="single" w:color="000000" w:sz="4" w:space="0"/>
              <w:left w:val="single" w:color="000000" w:sz="4" w:space="0"/>
              <w:bottom w:val="single" w:color="000000" w:sz="4" w:space="0"/>
              <w:right w:val="single" w:color="000000" w:sz="4" w:space="0"/>
            </w:tcBorders>
            <w:vAlign w:val="center"/>
          </w:tcPr>
          <w:p w14:paraId="10434A3B">
            <w:pPr>
              <w:snapToGrid w:val="0"/>
              <w:spacing w:before="0" w:beforeAutospacing="0" w:after="0" w:afterAutospacing="0" w:line="240" w:lineRule="auto"/>
              <w:jc w:val="center"/>
              <w:textAlignment w:val="baseline"/>
              <w:rPr>
                <w:rStyle w:val="4"/>
                <w:rFonts w:ascii="Arial" w:hAnsi="Arial" w:eastAsia="宋体" w:cs="Arial"/>
                <w:b w:val="0"/>
                <w:bCs/>
                <w:i w:val="0"/>
                <w:caps w:val="0"/>
                <w:color w:val="auto"/>
                <w:spacing w:val="0"/>
                <w:w w:val="100"/>
                <w:sz w:val="18"/>
                <w:szCs w:val="18"/>
                <w:highlight w:val="none"/>
                <w:lang w:val="en-US" w:eastAsia="zh-CN" w:bidi="ar-SA"/>
              </w:rPr>
            </w:pPr>
            <w:r>
              <w:rPr>
                <w:rStyle w:val="4"/>
                <w:rFonts w:ascii="Arial" w:hAnsi="Arial" w:eastAsia="宋体" w:cs="Arial"/>
                <w:b w:val="0"/>
                <w:bCs/>
                <w:i w:val="0"/>
                <w:caps w:val="0"/>
                <w:color w:val="auto"/>
                <w:spacing w:val="0"/>
                <w:w w:val="100"/>
                <w:sz w:val="18"/>
                <w:szCs w:val="18"/>
                <w:highlight w:val="none"/>
                <w:lang w:val="en-US" w:eastAsia="zh-CN" w:bidi="ar-SA"/>
              </w:rPr>
              <w:t>选修</w:t>
            </w:r>
          </w:p>
        </w:tc>
        <w:tc>
          <w:tcPr>
            <w:tcW w:w="612" w:type="dxa"/>
            <w:tcBorders>
              <w:top w:val="single" w:color="000000" w:sz="4" w:space="0"/>
              <w:left w:val="single" w:color="000000" w:sz="4" w:space="0"/>
              <w:bottom w:val="single" w:color="000000" w:sz="4" w:space="0"/>
              <w:right w:val="single" w:color="000000" w:sz="4" w:space="0"/>
            </w:tcBorders>
            <w:vAlign w:val="center"/>
          </w:tcPr>
          <w:p w14:paraId="2B0024B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w:t>
            </w:r>
          </w:p>
        </w:tc>
        <w:tc>
          <w:tcPr>
            <w:tcW w:w="972" w:type="dxa"/>
            <w:tcBorders>
              <w:top w:val="single" w:color="000000" w:sz="4" w:space="0"/>
              <w:left w:val="single" w:color="000000" w:sz="4" w:space="0"/>
              <w:bottom w:val="single" w:color="000000" w:sz="4" w:space="0"/>
              <w:right w:val="single" w:color="000000" w:sz="4" w:space="0"/>
            </w:tcBorders>
            <w:vAlign w:val="center"/>
          </w:tcPr>
          <w:p w14:paraId="5D435FD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6周</w:t>
            </w:r>
          </w:p>
        </w:tc>
        <w:tc>
          <w:tcPr>
            <w:tcW w:w="617" w:type="dxa"/>
            <w:tcBorders>
              <w:top w:val="single" w:color="000000" w:sz="4" w:space="0"/>
              <w:left w:val="single" w:color="000000" w:sz="4" w:space="0"/>
              <w:bottom w:val="single" w:color="000000" w:sz="4" w:space="0"/>
              <w:right w:val="single" w:color="000000" w:sz="4" w:space="0"/>
            </w:tcBorders>
            <w:vAlign w:val="center"/>
          </w:tcPr>
          <w:p w14:paraId="70CD199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2-7</w:t>
            </w:r>
          </w:p>
        </w:tc>
        <w:tc>
          <w:tcPr>
            <w:tcW w:w="1747" w:type="dxa"/>
            <w:vMerge w:val="continue"/>
            <w:tcBorders>
              <w:top w:val="single" w:color="000000" w:sz="4" w:space="0"/>
              <w:left w:val="single" w:color="000000" w:sz="4" w:space="0"/>
              <w:bottom w:val="single" w:color="000000" w:sz="4" w:space="0"/>
              <w:right w:val="single" w:color="000000" w:sz="4" w:space="0"/>
            </w:tcBorders>
            <w:vAlign w:val="center"/>
          </w:tcPr>
          <w:p w14:paraId="1AD0C1A5">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p>
        </w:tc>
      </w:tr>
    </w:tbl>
    <w:p w14:paraId="439B0709">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黑体"/>
          <w:b/>
          <w:i w:val="0"/>
          <w:caps w:val="0"/>
          <w:color w:val="000000"/>
          <w:spacing w:val="0"/>
          <w:w w:val="100"/>
          <w:kern w:val="2"/>
          <w:sz w:val="24"/>
          <w:szCs w:val="24"/>
          <w:lang w:val="en-US" w:eastAsia="zh-CN" w:bidi="ar-SA"/>
        </w:rPr>
      </w:pPr>
      <w:r>
        <w:rPr>
          <w:rStyle w:val="4"/>
          <w:rFonts w:ascii="Arial" w:hAnsi="Arial" w:eastAsia="黑体"/>
          <w:b/>
          <w:i w:val="0"/>
          <w:caps w:val="0"/>
          <w:color w:val="000000"/>
          <w:spacing w:val="0"/>
          <w:w w:val="100"/>
          <w:kern w:val="2"/>
          <w:sz w:val="24"/>
          <w:szCs w:val="24"/>
          <w:lang w:bidi="ar-SA"/>
        </w:rPr>
        <mc:AlternateContent>
          <mc:Choice Requires="wps">
            <w:drawing>
              <wp:anchor distT="0" distB="0" distL="114300" distR="114300" simplePos="0" relativeHeight="251659264" behindDoc="0" locked="0" layoutInCell="1" allowOverlap="1">
                <wp:simplePos x="0" y="0"/>
                <wp:positionH relativeFrom="column">
                  <wp:posOffset>280670</wp:posOffset>
                </wp:positionH>
                <wp:positionV relativeFrom="paragraph">
                  <wp:posOffset>-8051165</wp:posOffset>
                </wp:positionV>
                <wp:extent cx="504825" cy="635"/>
                <wp:effectExtent l="0" t="0" r="0" b="0"/>
                <wp:wrapNone/>
                <wp:docPr id="1" name="自选图形 1"/>
                <wp:cNvGraphicFramePr/>
                <a:graphic xmlns:a="http://schemas.openxmlformats.org/drawingml/2006/main">
                  <a:graphicData uri="http://schemas.microsoft.com/office/word/2010/wordprocessingShape">
                    <wps:wsp>
                      <wps:cNvCnPr/>
                      <wps:spPr>
                        <a:xfrm>
                          <a:off x="0" y="0"/>
                          <a:ext cx="504825"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 o:spid="_x0000_s1026" o:spt="32" type="#_x0000_t32" style="position:absolute;left:0pt;margin-left:22.1pt;margin-top:-633.95pt;height:0.05pt;width:39.75pt;z-index:251659264;mso-width-relative:page;mso-height-relative:page;" filled="f" stroked="t" coordsize="21600,21600" o:gfxdata="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IBdBGbbAAAADgEAAA8AAAAAAAAAAQAgAAAAIgAAAGRycy9kb3ducmV2LnhtbFBL&#10;AQIUABQAAAAIAIdO4kBGhqbN8wEAAOQDAAAOAAAAAAAAAAEAIAAAACoBAABkcnMvZTJvRG9jLnht&#10;bFBLBQYAAAAABgAGAFkBAACPBQAAAAA=&#10;">
                <v:fill on="f" focussize="0,0"/>
                <v:stroke color="#000000" joinstyle="round"/>
                <v:imagedata o:title=""/>
                <o:lock v:ext="edit" aspectratio="f"/>
              </v:shape>
            </w:pict>
          </mc:Fallback>
        </mc:AlternateContent>
      </w:r>
      <w:r>
        <w:rPr>
          <w:rStyle w:val="4"/>
          <w:rFonts w:ascii="Arial" w:hAnsi="Arial" w:eastAsia="黑体"/>
          <w:b/>
          <w:i w:val="0"/>
          <w:caps w:val="0"/>
          <w:color w:val="000000"/>
          <w:spacing w:val="0"/>
          <w:w w:val="100"/>
          <w:kern w:val="2"/>
          <w:sz w:val="24"/>
          <w:szCs w:val="24"/>
          <w:lang w:val="en-US" w:eastAsia="zh-CN" w:bidi="ar-SA"/>
        </w:rPr>
        <w:t>综合实训周安排</w:t>
      </w:r>
    </w:p>
    <w:tbl>
      <w:tblPr>
        <w:tblStyle w:val="2"/>
        <w:tblW w:w="938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0"/>
        <w:gridCol w:w="1690"/>
        <w:gridCol w:w="1690"/>
        <w:gridCol w:w="4313"/>
      </w:tblGrid>
      <w:tr w14:paraId="24C63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90" w:type="dxa"/>
            <w:tcBorders>
              <w:top w:val="single" w:color="000000" w:sz="4" w:space="0"/>
              <w:left w:val="single" w:color="000000" w:sz="4" w:space="0"/>
              <w:bottom w:val="single" w:color="000000" w:sz="4" w:space="0"/>
              <w:right w:val="single" w:color="000000" w:sz="4" w:space="0"/>
            </w:tcBorders>
            <w:vAlign w:val="center"/>
          </w:tcPr>
          <w:p w14:paraId="003F1A15">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i w:val="0"/>
                <w:caps w:val="0"/>
                <w:color w:val="000000"/>
                <w:spacing w:val="0"/>
                <w:w w:val="100"/>
                <w:kern w:val="2"/>
                <w:sz w:val="18"/>
                <w:szCs w:val="18"/>
                <w:lang w:val="en-US" w:eastAsia="zh-CN" w:bidi="ar-SA"/>
              </w:rPr>
            </w:pPr>
            <w:r>
              <w:rPr>
                <w:rStyle w:val="4"/>
                <w:rFonts w:ascii="Arial" w:hAnsi="宋体" w:eastAsia="宋体"/>
                <w:b/>
                <w:i w:val="0"/>
                <w:caps w:val="0"/>
                <w:color w:val="000000"/>
                <w:spacing w:val="0"/>
                <w:w w:val="100"/>
                <w:kern w:val="2"/>
                <w:sz w:val="18"/>
                <w:szCs w:val="18"/>
                <w:lang w:val="en-US" w:eastAsia="zh-CN" w:bidi="ar-SA"/>
              </w:rPr>
              <w:t>学年名称</w:t>
            </w:r>
          </w:p>
        </w:tc>
        <w:tc>
          <w:tcPr>
            <w:tcW w:w="1690" w:type="dxa"/>
            <w:tcBorders>
              <w:top w:val="single" w:color="000000" w:sz="4" w:space="0"/>
              <w:left w:val="single" w:color="000000" w:sz="4" w:space="0"/>
              <w:bottom w:val="single" w:color="000000" w:sz="4" w:space="0"/>
              <w:right w:val="single" w:color="000000" w:sz="4" w:space="0"/>
            </w:tcBorders>
            <w:vAlign w:val="center"/>
          </w:tcPr>
          <w:p w14:paraId="0DA522AE">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i w:val="0"/>
                <w:caps w:val="0"/>
                <w:color w:val="000000"/>
                <w:spacing w:val="0"/>
                <w:w w:val="100"/>
                <w:kern w:val="2"/>
                <w:sz w:val="18"/>
                <w:szCs w:val="18"/>
                <w:lang w:val="en-US" w:eastAsia="zh-CN" w:bidi="ar-SA"/>
              </w:rPr>
            </w:pPr>
            <w:r>
              <w:rPr>
                <w:rStyle w:val="4"/>
                <w:rFonts w:ascii="Arial" w:hAnsi="宋体" w:eastAsia="宋体"/>
                <w:b/>
                <w:i w:val="0"/>
                <w:caps w:val="0"/>
                <w:color w:val="000000"/>
                <w:spacing w:val="0"/>
                <w:w w:val="100"/>
                <w:kern w:val="2"/>
                <w:sz w:val="18"/>
                <w:szCs w:val="18"/>
                <w:lang w:val="en-US" w:eastAsia="zh-CN" w:bidi="ar-SA"/>
              </w:rPr>
              <w:t>学期阶段</w:t>
            </w:r>
          </w:p>
        </w:tc>
        <w:tc>
          <w:tcPr>
            <w:tcW w:w="1690" w:type="dxa"/>
            <w:tcBorders>
              <w:top w:val="single" w:color="000000" w:sz="4" w:space="0"/>
              <w:left w:val="single" w:color="000000" w:sz="4" w:space="0"/>
              <w:bottom w:val="single" w:color="000000" w:sz="4" w:space="0"/>
              <w:right w:val="single" w:color="000000" w:sz="4" w:space="0"/>
            </w:tcBorders>
            <w:vAlign w:val="center"/>
          </w:tcPr>
          <w:p w14:paraId="76287A94">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i w:val="0"/>
                <w:caps w:val="0"/>
                <w:color w:val="000000"/>
                <w:spacing w:val="0"/>
                <w:w w:val="100"/>
                <w:kern w:val="2"/>
                <w:sz w:val="18"/>
                <w:szCs w:val="18"/>
                <w:lang w:val="en-US" w:eastAsia="zh-CN" w:bidi="ar-SA"/>
              </w:rPr>
            </w:pPr>
            <w:r>
              <w:rPr>
                <w:rStyle w:val="4"/>
                <w:rFonts w:ascii="Arial" w:hAnsi="宋体" w:eastAsia="宋体"/>
                <w:b/>
                <w:i w:val="0"/>
                <w:caps w:val="0"/>
                <w:color w:val="000000"/>
                <w:spacing w:val="0"/>
                <w:w w:val="100"/>
                <w:kern w:val="2"/>
                <w:sz w:val="18"/>
                <w:szCs w:val="18"/>
                <w:lang w:val="en-US" w:eastAsia="zh-CN" w:bidi="ar-SA"/>
              </w:rPr>
              <w:t>学期编码</w:t>
            </w:r>
          </w:p>
        </w:tc>
        <w:tc>
          <w:tcPr>
            <w:tcW w:w="4313" w:type="dxa"/>
            <w:tcBorders>
              <w:top w:val="single" w:color="000000" w:sz="4" w:space="0"/>
              <w:left w:val="single" w:color="000000" w:sz="4" w:space="0"/>
              <w:bottom w:val="single" w:color="000000" w:sz="4" w:space="0"/>
              <w:right w:val="single" w:color="000000" w:sz="4" w:space="0"/>
            </w:tcBorders>
            <w:vAlign w:val="center"/>
          </w:tcPr>
          <w:p w14:paraId="29AAF8DE">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i w:val="0"/>
                <w:caps w:val="0"/>
                <w:color w:val="000000"/>
                <w:spacing w:val="0"/>
                <w:w w:val="100"/>
                <w:kern w:val="2"/>
                <w:sz w:val="18"/>
                <w:szCs w:val="18"/>
                <w:lang w:val="en-US" w:eastAsia="zh-CN" w:bidi="ar-SA"/>
              </w:rPr>
            </w:pPr>
            <w:r>
              <w:rPr>
                <w:rStyle w:val="4"/>
                <w:rFonts w:ascii="Arial" w:hAnsi="宋体" w:eastAsia="宋体"/>
                <w:b/>
                <w:i w:val="0"/>
                <w:caps w:val="0"/>
                <w:color w:val="000000"/>
                <w:spacing w:val="0"/>
                <w:w w:val="100"/>
                <w:kern w:val="2"/>
                <w:sz w:val="18"/>
                <w:szCs w:val="18"/>
                <w:lang w:val="en-US" w:eastAsia="zh-CN" w:bidi="ar-SA"/>
              </w:rPr>
              <w:t>综合实训教学内容</w:t>
            </w:r>
          </w:p>
        </w:tc>
      </w:tr>
      <w:tr w14:paraId="2A129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90" w:type="dxa"/>
            <w:tcBorders>
              <w:top w:val="single" w:color="000000" w:sz="4" w:space="0"/>
              <w:left w:val="single" w:color="000000" w:sz="4" w:space="0"/>
              <w:bottom w:val="single" w:color="000000" w:sz="4" w:space="0"/>
              <w:right w:val="single" w:color="000000" w:sz="4" w:space="0"/>
            </w:tcBorders>
            <w:vAlign w:val="center"/>
          </w:tcPr>
          <w:p w14:paraId="6689AE3A">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第一学年</w:t>
            </w:r>
          </w:p>
        </w:tc>
        <w:tc>
          <w:tcPr>
            <w:tcW w:w="1690" w:type="dxa"/>
            <w:tcBorders>
              <w:top w:val="single" w:color="000000" w:sz="4" w:space="0"/>
              <w:left w:val="single" w:color="000000" w:sz="4" w:space="0"/>
              <w:bottom w:val="single" w:color="000000" w:sz="4" w:space="0"/>
              <w:right w:val="single" w:color="000000" w:sz="4" w:space="0"/>
            </w:tcBorders>
            <w:vAlign w:val="center"/>
          </w:tcPr>
          <w:p w14:paraId="1E8205BC">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第二学期</w:t>
            </w:r>
          </w:p>
        </w:tc>
        <w:tc>
          <w:tcPr>
            <w:tcW w:w="1690" w:type="dxa"/>
            <w:tcBorders>
              <w:top w:val="single" w:color="000000" w:sz="4" w:space="0"/>
              <w:left w:val="single" w:color="000000" w:sz="4" w:space="0"/>
              <w:bottom w:val="single" w:color="000000" w:sz="4" w:space="0"/>
              <w:right w:val="single" w:color="000000" w:sz="4" w:space="0"/>
            </w:tcBorders>
            <w:vAlign w:val="center"/>
          </w:tcPr>
          <w:p w14:paraId="0D3E1D81">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二</w:t>
            </w:r>
          </w:p>
        </w:tc>
        <w:tc>
          <w:tcPr>
            <w:tcW w:w="4313" w:type="dxa"/>
            <w:tcBorders>
              <w:top w:val="single" w:color="000000" w:sz="4" w:space="0"/>
              <w:left w:val="single" w:color="000000" w:sz="4" w:space="0"/>
              <w:bottom w:val="single" w:color="000000" w:sz="4" w:space="0"/>
              <w:right w:val="single" w:color="000000" w:sz="4" w:space="0"/>
            </w:tcBorders>
            <w:vAlign w:val="center"/>
          </w:tcPr>
          <w:p w14:paraId="0587C0BF">
            <w:pPr>
              <w:widowControl/>
              <w:snapToGrid w:val="0"/>
              <w:spacing w:before="0" w:beforeAutospacing="0" w:after="0" w:afterAutospacing="0" w:line="240" w:lineRule="auto"/>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综合实训I包括：</w:t>
            </w:r>
          </w:p>
          <w:p w14:paraId="26B81C9C">
            <w:pPr>
              <w:widowControl/>
              <w:numPr>
                <w:ilvl w:val="0"/>
                <w:numId w:val="1"/>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系统解剖学拓展性实验；</w:t>
            </w:r>
          </w:p>
          <w:p w14:paraId="2F59BF3E">
            <w:pPr>
              <w:widowControl/>
              <w:numPr>
                <w:ilvl w:val="0"/>
                <w:numId w:val="1"/>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医学遗传学拓展性实验；</w:t>
            </w:r>
          </w:p>
          <w:p w14:paraId="137C3C68">
            <w:pPr>
              <w:widowControl/>
              <w:numPr>
                <w:ilvl w:val="0"/>
                <w:numId w:val="1"/>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组织学与胚胎学</w:t>
            </w:r>
            <w:r>
              <w:rPr>
                <w:rStyle w:val="4"/>
                <w:rFonts w:ascii="Arial" w:hAnsi="Arial" w:eastAsia="宋体"/>
                <w:b w:val="0"/>
                <w:i w:val="0"/>
                <w:caps w:val="0"/>
                <w:color w:val="000000"/>
                <w:spacing w:val="0"/>
                <w:w w:val="100"/>
                <w:sz w:val="18"/>
                <w:szCs w:val="18"/>
                <w:lang w:val="en-US" w:eastAsia="zh-CN" w:bidi="ar-SA"/>
              </w:rPr>
              <w:t>PBL</w:t>
            </w:r>
            <w:r>
              <w:rPr>
                <w:rStyle w:val="4"/>
                <w:rFonts w:ascii="Arial" w:hAnsi="宋体" w:eastAsia="宋体"/>
                <w:b w:val="0"/>
                <w:i w:val="0"/>
                <w:caps w:val="0"/>
                <w:color w:val="000000"/>
                <w:spacing w:val="0"/>
                <w:w w:val="100"/>
                <w:sz w:val="18"/>
                <w:szCs w:val="18"/>
                <w:lang w:val="en-US" w:eastAsia="zh-CN" w:bidi="ar-SA"/>
              </w:rPr>
              <w:t>教学案例；</w:t>
            </w:r>
          </w:p>
          <w:p w14:paraId="46EFB359">
            <w:pPr>
              <w:widowControl/>
              <w:numPr>
                <w:ilvl w:val="0"/>
                <w:numId w:val="1"/>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实验动物操作实践；</w:t>
            </w:r>
          </w:p>
        </w:tc>
      </w:tr>
      <w:tr w14:paraId="22A7E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90" w:type="dxa"/>
            <w:vMerge w:val="restart"/>
            <w:tcBorders>
              <w:top w:val="single" w:color="000000" w:sz="4" w:space="0"/>
              <w:left w:val="single" w:color="000000" w:sz="4" w:space="0"/>
              <w:bottom w:val="single" w:color="000000" w:sz="4" w:space="0"/>
              <w:right w:val="single" w:color="000000" w:sz="4" w:space="0"/>
            </w:tcBorders>
            <w:vAlign w:val="center"/>
          </w:tcPr>
          <w:p w14:paraId="3E2E0F02">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第二学年</w:t>
            </w:r>
          </w:p>
        </w:tc>
        <w:tc>
          <w:tcPr>
            <w:tcW w:w="1690" w:type="dxa"/>
            <w:tcBorders>
              <w:top w:val="single" w:color="000000" w:sz="4" w:space="0"/>
              <w:left w:val="single" w:color="000000" w:sz="4" w:space="0"/>
              <w:bottom w:val="single" w:color="000000" w:sz="4" w:space="0"/>
              <w:right w:val="single" w:color="000000" w:sz="4" w:space="0"/>
            </w:tcBorders>
            <w:vAlign w:val="center"/>
          </w:tcPr>
          <w:p w14:paraId="6384FDBC">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第一学期</w:t>
            </w:r>
          </w:p>
        </w:tc>
        <w:tc>
          <w:tcPr>
            <w:tcW w:w="1690" w:type="dxa"/>
            <w:tcBorders>
              <w:top w:val="single" w:color="000000" w:sz="4" w:space="0"/>
              <w:left w:val="single" w:color="000000" w:sz="4" w:space="0"/>
              <w:bottom w:val="single" w:color="000000" w:sz="4" w:space="0"/>
              <w:right w:val="single" w:color="000000" w:sz="4" w:space="0"/>
            </w:tcBorders>
            <w:vAlign w:val="center"/>
          </w:tcPr>
          <w:p w14:paraId="245A45A4">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三</w:t>
            </w:r>
          </w:p>
        </w:tc>
        <w:tc>
          <w:tcPr>
            <w:tcW w:w="4313" w:type="dxa"/>
            <w:tcBorders>
              <w:top w:val="single" w:color="000000" w:sz="4" w:space="0"/>
              <w:left w:val="single" w:color="000000" w:sz="4" w:space="0"/>
              <w:bottom w:val="single" w:color="000000" w:sz="4" w:space="0"/>
              <w:right w:val="single" w:color="000000" w:sz="4" w:space="0"/>
            </w:tcBorders>
            <w:vAlign w:val="center"/>
          </w:tcPr>
          <w:p w14:paraId="7E397768">
            <w:pPr>
              <w:widowControl/>
              <w:snapToGrid w:val="0"/>
              <w:spacing w:before="0" w:beforeAutospacing="0" w:after="0" w:afterAutospacing="0" w:line="240" w:lineRule="auto"/>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综合实训II包括：</w:t>
            </w:r>
          </w:p>
          <w:p w14:paraId="3E213FEB">
            <w:pPr>
              <w:widowControl/>
              <w:numPr>
                <w:ilvl w:val="0"/>
                <w:numId w:val="2"/>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医学机能学Ⅰ拓展性实验：人体心电图监测；</w:t>
            </w:r>
          </w:p>
          <w:p w14:paraId="459367F9">
            <w:pPr>
              <w:widowControl/>
              <w:numPr>
                <w:ilvl w:val="0"/>
                <w:numId w:val="2"/>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生物化学与分子生物学实验；</w:t>
            </w:r>
            <w:r>
              <w:rPr>
                <w:rStyle w:val="4"/>
                <w:rFonts w:ascii="Arial" w:hAnsi="Arial" w:eastAsia="宋体"/>
                <w:b w:val="0"/>
                <w:i w:val="0"/>
                <w:caps w:val="0"/>
                <w:color w:val="000000"/>
                <w:spacing w:val="0"/>
                <w:w w:val="100"/>
                <w:sz w:val="18"/>
                <w:szCs w:val="18"/>
                <w:lang w:val="en-US" w:eastAsia="zh-CN" w:bidi="ar-SA"/>
              </w:rPr>
              <w:t xml:space="preserve"> </w:t>
            </w:r>
          </w:p>
        </w:tc>
      </w:tr>
      <w:tr w14:paraId="5C0CC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90" w:type="dxa"/>
            <w:vMerge w:val="continue"/>
            <w:tcBorders>
              <w:top w:val="single" w:color="000000" w:sz="4" w:space="0"/>
              <w:left w:val="single" w:color="000000" w:sz="4" w:space="0"/>
              <w:bottom w:val="single" w:color="000000" w:sz="4" w:space="0"/>
              <w:right w:val="single" w:color="000000" w:sz="4" w:space="0"/>
            </w:tcBorders>
            <w:vAlign w:val="center"/>
          </w:tcPr>
          <w:p w14:paraId="61E5FF65">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kern w:val="2"/>
                <w:sz w:val="18"/>
                <w:szCs w:val="18"/>
                <w:lang w:val="en-US" w:eastAsia="zh-CN" w:bidi="ar-SA"/>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4704B820">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第二学期</w:t>
            </w:r>
          </w:p>
        </w:tc>
        <w:tc>
          <w:tcPr>
            <w:tcW w:w="1690" w:type="dxa"/>
            <w:tcBorders>
              <w:top w:val="single" w:color="000000" w:sz="4" w:space="0"/>
              <w:left w:val="single" w:color="000000" w:sz="4" w:space="0"/>
              <w:bottom w:val="single" w:color="000000" w:sz="4" w:space="0"/>
              <w:right w:val="single" w:color="000000" w:sz="4" w:space="0"/>
            </w:tcBorders>
            <w:vAlign w:val="center"/>
          </w:tcPr>
          <w:p w14:paraId="56AA1E1B">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四</w:t>
            </w:r>
          </w:p>
        </w:tc>
        <w:tc>
          <w:tcPr>
            <w:tcW w:w="4313" w:type="dxa"/>
            <w:tcBorders>
              <w:top w:val="single" w:color="000000" w:sz="4" w:space="0"/>
              <w:left w:val="single" w:color="000000" w:sz="4" w:space="0"/>
              <w:bottom w:val="single" w:color="000000" w:sz="4" w:space="0"/>
              <w:right w:val="single" w:color="000000" w:sz="4" w:space="0"/>
            </w:tcBorders>
            <w:vAlign w:val="center"/>
          </w:tcPr>
          <w:p w14:paraId="3FBE12E6">
            <w:pPr>
              <w:widowControl/>
              <w:snapToGrid w:val="0"/>
              <w:spacing w:before="0" w:beforeAutospacing="0" w:after="0" w:afterAutospacing="0" w:line="240" w:lineRule="auto"/>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综合实训III包括：</w:t>
            </w:r>
          </w:p>
          <w:p w14:paraId="69F9E285">
            <w:pPr>
              <w:widowControl/>
              <w:numPr>
                <w:ilvl w:val="0"/>
                <w:numId w:val="3"/>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病理学拓展性实验；</w:t>
            </w:r>
            <w:r>
              <w:rPr>
                <w:rStyle w:val="4"/>
                <w:rFonts w:ascii="Arial" w:hAnsi="Arial" w:eastAsia="宋体"/>
                <w:b w:val="0"/>
                <w:i w:val="0"/>
                <w:caps w:val="0"/>
                <w:color w:val="000000"/>
                <w:spacing w:val="0"/>
                <w:w w:val="100"/>
                <w:sz w:val="18"/>
                <w:szCs w:val="18"/>
                <w:lang w:val="en-US" w:eastAsia="zh-CN" w:bidi="ar-SA"/>
              </w:rPr>
              <w:t xml:space="preserve"> </w:t>
            </w:r>
          </w:p>
          <w:p w14:paraId="5765A56A">
            <w:pPr>
              <w:widowControl/>
              <w:numPr>
                <w:ilvl w:val="0"/>
                <w:numId w:val="3"/>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医学微生物学实践；</w:t>
            </w:r>
          </w:p>
          <w:p w14:paraId="685E2619">
            <w:pPr>
              <w:widowControl/>
              <w:numPr>
                <w:ilvl w:val="0"/>
                <w:numId w:val="3"/>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全科医学实践；</w:t>
            </w:r>
          </w:p>
        </w:tc>
      </w:tr>
      <w:tr w14:paraId="5C604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90" w:type="dxa"/>
            <w:vMerge w:val="restart"/>
            <w:tcBorders>
              <w:top w:val="single" w:color="000000" w:sz="4" w:space="0"/>
              <w:left w:val="single" w:color="000000" w:sz="4" w:space="0"/>
              <w:bottom w:val="single" w:color="000000" w:sz="4" w:space="0"/>
              <w:right w:val="single" w:color="000000" w:sz="4" w:space="0"/>
            </w:tcBorders>
            <w:vAlign w:val="center"/>
          </w:tcPr>
          <w:p w14:paraId="6E2DD7E5">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第三学年</w:t>
            </w:r>
          </w:p>
        </w:tc>
        <w:tc>
          <w:tcPr>
            <w:tcW w:w="1690" w:type="dxa"/>
            <w:tcBorders>
              <w:top w:val="single" w:color="000000" w:sz="4" w:space="0"/>
              <w:left w:val="single" w:color="000000" w:sz="4" w:space="0"/>
              <w:bottom w:val="single" w:color="000000" w:sz="4" w:space="0"/>
              <w:right w:val="single" w:color="000000" w:sz="4" w:space="0"/>
            </w:tcBorders>
            <w:vAlign w:val="center"/>
          </w:tcPr>
          <w:p w14:paraId="36D45AD4">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第一学期</w:t>
            </w:r>
          </w:p>
        </w:tc>
        <w:tc>
          <w:tcPr>
            <w:tcW w:w="1690" w:type="dxa"/>
            <w:tcBorders>
              <w:top w:val="single" w:color="000000" w:sz="4" w:space="0"/>
              <w:left w:val="single" w:color="000000" w:sz="4" w:space="0"/>
              <w:bottom w:val="single" w:color="000000" w:sz="4" w:space="0"/>
              <w:right w:val="single" w:color="000000" w:sz="4" w:space="0"/>
            </w:tcBorders>
            <w:vAlign w:val="center"/>
          </w:tcPr>
          <w:p w14:paraId="669D736A">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五</w:t>
            </w:r>
          </w:p>
        </w:tc>
        <w:tc>
          <w:tcPr>
            <w:tcW w:w="4313" w:type="dxa"/>
            <w:tcBorders>
              <w:top w:val="single" w:color="000000" w:sz="4" w:space="0"/>
              <w:left w:val="single" w:color="000000" w:sz="4" w:space="0"/>
              <w:bottom w:val="single" w:color="000000" w:sz="4" w:space="0"/>
              <w:right w:val="single" w:color="000000" w:sz="4" w:space="0"/>
            </w:tcBorders>
            <w:vAlign w:val="center"/>
          </w:tcPr>
          <w:p w14:paraId="77550B8A">
            <w:pPr>
              <w:widowControl/>
              <w:snapToGrid w:val="0"/>
              <w:spacing w:before="0" w:beforeAutospacing="0" w:after="0" w:afterAutospacing="0" w:line="240" w:lineRule="auto"/>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综合实训IV包括：</w:t>
            </w:r>
          </w:p>
          <w:p w14:paraId="0A070481">
            <w:pPr>
              <w:widowControl/>
              <w:numPr>
                <w:ilvl w:val="0"/>
                <w:numId w:val="4"/>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医学机能学Ⅱ拓展性实验；</w:t>
            </w:r>
          </w:p>
          <w:p w14:paraId="041832A7">
            <w:pPr>
              <w:widowControl/>
              <w:numPr>
                <w:ilvl w:val="0"/>
                <w:numId w:val="4"/>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医学机能学Ⅲ拓展性实验；</w:t>
            </w:r>
          </w:p>
          <w:p w14:paraId="37CC6CBE">
            <w:pPr>
              <w:widowControl/>
              <w:numPr>
                <w:ilvl w:val="0"/>
                <w:numId w:val="4"/>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局部解剖学拓展性实验；</w:t>
            </w:r>
          </w:p>
          <w:p w14:paraId="2BA52E16">
            <w:pPr>
              <w:widowControl/>
              <w:numPr>
                <w:ilvl w:val="0"/>
                <w:numId w:val="4"/>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法医学实践；</w:t>
            </w:r>
          </w:p>
          <w:p w14:paraId="5F557BDD">
            <w:pPr>
              <w:widowControl/>
              <w:numPr>
                <w:ilvl w:val="0"/>
                <w:numId w:val="4"/>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免疫学实践；</w:t>
            </w:r>
          </w:p>
          <w:p w14:paraId="189DB68C">
            <w:pPr>
              <w:widowControl/>
              <w:numPr>
                <w:ilvl w:val="0"/>
                <w:numId w:val="4"/>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医学实验设计与报告。</w:t>
            </w:r>
          </w:p>
        </w:tc>
      </w:tr>
      <w:tr w14:paraId="724F4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90" w:type="dxa"/>
            <w:vMerge w:val="continue"/>
            <w:tcBorders>
              <w:top w:val="single" w:color="000000" w:sz="4" w:space="0"/>
              <w:left w:val="single" w:color="000000" w:sz="4" w:space="0"/>
              <w:bottom w:val="single" w:color="000000" w:sz="4" w:space="0"/>
              <w:right w:val="single" w:color="000000" w:sz="4" w:space="0"/>
            </w:tcBorders>
            <w:vAlign w:val="center"/>
          </w:tcPr>
          <w:p w14:paraId="73A4EE6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kern w:val="2"/>
                <w:sz w:val="18"/>
                <w:szCs w:val="18"/>
                <w:lang w:val="en-US" w:eastAsia="zh-CN" w:bidi="ar-SA"/>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426A8C18">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第二学期</w:t>
            </w:r>
          </w:p>
        </w:tc>
        <w:tc>
          <w:tcPr>
            <w:tcW w:w="1690" w:type="dxa"/>
            <w:tcBorders>
              <w:top w:val="single" w:color="000000" w:sz="4" w:space="0"/>
              <w:left w:val="single" w:color="000000" w:sz="4" w:space="0"/>
              <w:bottom w:val="single" w:color="000000" w:sz="4" w:space="0"/>
              <w:right w:val="single" w:color="000000" w:sz="4" w:space="0"/>
            </w:tcBorders>
            <w:vAlign w:val="center"/>
          </w:tcPr>
          <w:p w14:paraId="292FB6FE">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六</w:t>
            </w:r>
          </w:p>
        </w:tc>
        <w:tc>
          <w:tcPr>
            <w:tcW w:w="4313" w:type="dxa"/>
            <w:tcBorders>
              <w:top w:val="single" w:color="000000" w:sz="4" w:space="0"/>
              <w:left w:val="single" w:color="000000" w:sz="4" w:space="0"/>
              <w:bottom w:val="single" w:color="000000" w:sz="4" w:space="0"/>
              <w:right w:val="single" w:color="000000" w:sz="4" w:space="0"/>
            </w:tcBorders>
            <w:vAlign w:val="center"/>
          </w:tcPr>
          <w:p w14:paraId="32BD8BA6">
            <w:pPr>
              <w:widowControl/>
              <w:snapToGrid w:val="0"/>
              <w:spacing w:before="0" w:beforeAutospacing="0" w:after="0" w:afterAutospacing="0" w:line="240" w:lineRule="auto"/>
              <w:jc w:val="both"/>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专业实践I包括：</w:t>
            </w:r>
          </w:p>
          <w:p w14:paraId="6B4D18D0">
            <w:pPr>
              <w:widowControl/>
              <w:snapToGrid w:val="0"/>
              <w:spacing w:before="0" w:beforeAutospacing="0" w:after="0" w:afterAutospacing="0" w:line="240" w:lineRule="auto"/>
              <w:jc w:val="both"/>
              <w:textAlignment w:val="baseline"/>
              <w:rPr>
                <w:rStyle w:val="4"/>
                <w:rFonts w:ascii="Arial" w:hAnsi="宋体"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1、实验诊断学实践；</w:t>
            </w:r>
          </w:p>
          <w:p w14:paraId="437BED09">
            <w:pPr>
              <w:widowControl/>
              <w:snapToGrid w:val="0"/>
              <w:spacing w:before="0" w:beforeAutospacing="0" w:after="0" w:afterAutospacing="0" w:line="240" w:lineRule="auto"/>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2、早期临床见习和社区医院实践</w:t>
            </w:r>
          </w:p>
        </w:tc>
      </w:tr>
      <w:tr w14:paraId="25E00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90" w:type="dxa"/>
            <w:tcBorders>
              <w:top w:val="single" w:color="000000" w:sz="4" w:space="0"/>
              <w:left w:val="single" w:color="000000" w:sz="4" w:space="0"/>
              <w:bottom w:val="single" w:color="000000" w:sz="4" w:space="0"/>
              <w:right w:val="single" w:color="000000" w:sz="4" w:space="0"/>
            </w:tcBorders>
            <w:vAlign w:val="center"/>
          </w:tcPr>
          <w:p w14:paraId="79F126C6">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第四学年</w:t>
            </w:r>
          </w:p>
        </w:tc>
        <w:tc>
          <w:tcPr>
            <w:tcW w:w="1690" w:type="dxa"/>
            <w:tcBorders>
              <w:top w:val="single" w:color="000000" w:sz="4" w:space="0"/>
              <w:left w:val="single" w:color="000000" w:sz="4" w:space="0"/>
              <w:bottom w:val="single" w:color="000000" w:sz="4" w:space="0"/>
              <w:right w:val="single" w:color="000000" w:sz="4" w:space="0"/>
            </w:tcBorders>
            <w:vAlign w:val="center"/>
          </w:tcPr>
          <w:p w14:paraId="2651B2B5">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第一学期</w:t>
            </w:r>
          </w:p>
        </w:tc>
        <w:tc>
          <w:tcPr>
            <w:tcW w:w="1690" w:type="dxa"/>
            <w:tcBorders>
              <w:top w:val="single" w:color="000000" w:sz="4" w:space="0"/>
              <w:left w:val="single" w:color="000000" w:sz="4" w:space="0"/>
              <w:bottom w:val="single" w:color="000000" w:sz="4" w:space="0"/>
              <w:right w:val="single" w:color="000000" w:sz="4" w:space="0"/>
            </w:tcBorders>
            <w:vAlign w:val="center"/>
          </w:tcPr>
          <w:p w14:paraId="1BF414D5">
            <w:pPr>
              <w:pStyle w:val="21"/>
              <w:widowControl/>
              <w:snapToGrid w:val="0"/>
              <w:spacing w:before="120" w:beforeAutospacing="0" w:after="120" w:afterAutospacing="0" w:line="300" w:lineRule="auto"/>
              <w:ind w:firstLine="42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七</w:t>
            </w:r>
          </w:p>
        </w:tc>
        <w:tc>
          <w:tcPr>
            <w:tcW w:w="4313" w:type="dxa"/>
            <w:tcBorders>
              <w:top w:val="single" w:color="000000" w:sz="4" w:space="0"/>
              <w:left w:val="single" w:color="000000" w:sz="4" w:space="0"/>
              <w:bottom w:val="single" w:color="000000" w:sz="4" w:space="0"/>
              <w:right w:val="single" w:color="000000" w:sz="4" w:space="0"/>
            </w:tcBorders>
            <w:vAlign w:val="center"/>
          </w:tcPr>
          <w:p w14:paraId="32137183">
            <w:pPr>
              <w:widowControl/>
              <w:snapToGrid w:val="0"/>
              <w:spacing w:before="0" w:beforeAutospacing="0" w:after="0" w:afterAutospacing="0" w:line="240" w:lineRule="auto"/>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专业实践II包括：</w:t>
            </w:r>
          </w:p>
          <w:p w14:paraId="296E8586">
            <w:pPr>
              <w:widowControl/>
              <w:numPr>
                <w:ilvl w:val="0"/>
                <w:numId w:val="5"/>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临床技能培训与实践；</w:t>
            </w:r>
          </w:p>
          <w:p w14:paraId="4484790A">
            <w:pPr>
              <w:widowControl/>
              <w:numPr>
                <w:ilvl w:val="0"/>
                <w:numId w:val="5"/>
              </w:numPr>
              <w:snapToGrid w:val="0"/>
              <w:spacing w:before="0" w:beforeAutospacing="0" w:after="0" w:afterAutospacing="0" w:line="240" w:lineRule="auto"/>
              <w:ind w:left="360" w:hanging="360"/>
              <w:jc w:val="both"/>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各临床相关科室主任系列讲座。</w:t>
            </w:r>
          </w:p>
        </w:tc>
      </w:tr>
    </w:tbl>
    <w:p w14:paraId="01186FEA">
      <w:pPr>
        <w:snapToGrid w:val="0"/>
        <w:spacing w:before="0" w:beforeAutospacing="0" w:after="0" w:afterAutospacing="0" w:line="440" w:lineRule="exact"/>
        <w:jc w:val="both"/>
        <w:textAlignment w:val="baseline"/>
        <w:rPr>
          <w:rStyle w:val="4"/>
          <w:rFonts w:ascii="Arial" w:hAnsi="Arial" w:eastAsia="黑体" w:cs="Arial"/>
          <w:b w:val="0"/>
          <w:bCs/>
          <w:i w:val="0"/>
          <w:caps w:val="0"/>
          <w:color w:val="000000"/>
          <w:spacing w:val="0"/>
          <w:w w:val="100"/>
          <w:sz w:val="24"/>
          <w:szCs w:val="24"/>
          <w:lang w:val="en-US" w:eastAsia="zh-CN" w:bidi="ar-SA"/>
        </w:rPr>
      </w:pPr>
    </w:p>
    <w:p w14:paraId="3FCD7EAE">
      <w:pPr>
        <w:snapToGrid w:val="0"/>
        <w:spacing w:before="0" w:beforeAutospacing="0" w:after="0" w:afterAutospacing="0" w:line="440" w:lineRule="exact"/>
        <w:jc w:val="both"/>
        <w:textAlignment w:val="baseline"/>
        <w:rPr>
          <w:rStyle w:val="4"/>
          <w:rFonts w:ascii="Arial" w:hAnsi="Arial" w:eastAsia="黑体" w:cs="Arial"/>
          <w:b w:val="0"/>
          <w:bCs/>
          <w:i w:val="0"/>
          <w:caps w:val="0"/>
          <w:color w:val="000000"/>
          <w:spacing w:val="0"/>
          <w:w w:val="100"/>
          <w:sz w:val="24"/>
          <w:szCs w:val="24"/>
          <w:lang w:val="en-US" w:eastAsia="zh-CN" w:bidi="ar-SA"/>
        </w:rPr>
      </w:pPr>
    </w:p>
    <w:p w14:paraId="57F6DBEE">
      <w:pPr>
        <w:snapToGrid w:val="0"/>
        <w:spacing w:before="0" w:beforeAutospacing="0" w:after="0" w:afterAutospacing="0" w:line="440" w:lineRule="exact"/>
        <w:jc w:val="both"/>
        <w:textAlignment w:val="baseline"/>
        <w:rPr>
          <w:rStyle w:val="4"/>
          <w:rFonts w:ascii="Arial" w:hAnsi="Arial" w:eastAsia="黑体" w:cs="Arial"/>
          <w:b w:val="0"/>
          <w:bCs/>
          <w:i w:val="0"/>
          <w:caps w:val="0"/>
          <w:color w:val="000000"/>
          <w:spacing w:val="0"/>
          <w:w w:val="100"/>
          <w:sz w:val="24"/>
          <w:szCs w:val="24"/>
          <w:lang w:val="en-US" w:eastAsia="zh-CN" w:bidi="ar-SA"/>
        </w:rPr>
      </w:pPr>
    </w:p>
    <w:p w14:paraId="20A75F18">
      <w:pPr>
        <w:snapToGrid w:val="0"/>
        <w:spacing w:before="0" w:beforeAutospacing="0" w:after="0" w:afterAutospacing="0" w:line="440" w:lineRule="exact"/>
        <w:jc w:val="both"/>
        <w:textAlignment w:val="baseline"/>
        <w:rPr>
          <w:rStyle w:val="4"/>
          <w:rFonts w:ascii="Arial" w:hAnsi="Arial" w:eastAsia="黑体" w:cs="Arial"/>
          <w:b w:val="0"/>
          <w:bCs/>
          <w:i w:val="0"/>
          <w:caps w:val="0"/>
          <w:color w:val="000000"/>
          <w:spacing w:val="0"/>
          <w:w w:val="100"/>
          <w:sz w:val="24"/>
          <w:szCs w:val="24"/>
          <w:lang w:val="en-US" w:eastAsia="zh-CN" w:bidi="ar-SA"/>
        </w:rPr>
      </w:pPr>
    </w:p>
    <w:p w14:paraId="24CD048D">
      <w:pPr>
        <w:snapToGrid w:val="0"/>
        <w:spacing w:before="0" w:beforeAutospacing="0" w:after="0" w:afterAutospacing="0" w:line="440" w:lineRule="exact"/>
        <w:jc w:val="both"/>
        <w:textAlignment w:val="baseline"/>
        <w:rPr>
          <w:rStyle w:val="4"/>
          <w:rFonts w:ascii="Arial" w:hAnsi="Arial" w:eastAsia="黑体" w:cs="Arial"/>
          <w:b w:val="0"/>
          <w:bCs/>
          <w:i w:val="0"/>
          <w:caps w:val="0"/>
          <w:color w:val="000000"/>
          <w:spacing w:val="0"/>
          <w:w w:val="100"/>
          <w:sz w:val="24"/>
          <w:szCs w:val="24"/>
          <w:lang w:val="en-US" w:eastAsia="zh-CN" w:bidi="ar-SA"/>
        </w:rPr>
      </w:pPr>
    </w:p>
    <w:p w14:paraId="1A8BFE61">
      <w:pPr>
        <w:pStyle w:val="21"/>
        <w:widowControl/>
        <w:snapToGrid w:val="0"/>
        <w:spacing w:before="120" w:beforeAutospacing="0" w:after="120" w:afterAutospacing="0" w:line="300" w:lineRule="auto"/>
        <w:ind w:firstLine="470" w:firstLineChars="196"/>
        <w:jc w:val="left"/>
        <w:textAlignment w:val="baseline"/>
        <w:rPr>
          <w:rStyle w:val="4"/>
          <w:rFonts w:ascii="Arial" w:hAnsi="Arial" w:eastAsia="黑体"/>
          <w:b w:val="0"/>
          <w:i w:val="0"/>
          <w:caps w:val="0"/>
          <w:color w:val="000000"/>
          <w:spacing w:val="0"/>
          <w:w w:val="100"/>
          <w:kern w:val="2"/>
          <w:sz w:val="24"/>
          <w:szCs w:val="24"/>
          <w:lang w:val="en-US" w:eastAsia="zh-CN" w:bidi="ar-SA"/>
        </w:rPr>
      </w:pPr>
      <w:r>
        <w:rPr>
          <w:rStyle w:val="4"/>
          <w:rFonts w:ascii="Arial" w:hAnsi="Arial" w:eastAsia="黑体"/>
          <w:b w:val="0"/>
          <w:i w:val="0"/>
          <w:caps w:val="0"/>
          <w:color w:val="000000"/>
          <w:spacing w:val="0"/>
          <w:w w:val="100"/>
          <w:kern w:val="2"/>
          <w:sz w:val="24"/>
          <w:szCs w:val="24"/>
          <w:lang w:val="en-US" w:eastAsia="zh-CN" w:bidi="ar-SA"/>
        </w:rPr>
        <w:t>八、</w:t>
      </w:r>
      <w:r>
        <w:rPr>
          <w:rStyle w:val="4"/>
          <w:rFonts w:ascii="Arial" w:hAnsi="黑体" w:eastAsia="黑体"/>
          <w:b w:val="0"/>
          <w:i w:val="0"/>
          <w:caps w:val="0"/>
          <w:color w:val="000000"/>
          <w:spacing w:val="0"/>
          <w:w w:val="100"/>
          <w:kern w:val="2"/>
          <w:sz w:val="24"/>
          <w:szCs w:val="24"/>
          <w:lang w:val="en-US" w:eastAsia="zh-CN" w:bidi="ar-SA"/>
        </w:rPr>
        <w:t>教学进程表</w:t>
      </w:r>
    </w:p>
    <w:p w14:paraId="0DAAAF19">
      <w:pPr>
        <w:pStyle w:val="21"/>
        <w:widowControl/>
        <w:snapToGrid w:val="0"/>
        <w:spacing w:before="120" w:beforeAutospacing="0" w:after="120" w:afterAutospacing="0" w:line="300" w:lineRule="auto"/>
        <w:ind w:firstLine="420" w:firstLineChars="0"/>
        <w:jc w:val="left"/>
        <w:textAlignment w:val="baseline"/>
        <w:rPr>
          <w:rStyle w:val="4"/>
          <w:rFonts w:ascii="Arial" w:hAnsi="宋体" w:eastAsia="宋体"/>
          <w:b w:val="0"/>
          <w:i w:val="0"/>
          <w:caps w:val="0"/>
          <w:color w:val="000000"/>
          <w:spacing w:val="0"/>
          <w:w w:val="100"/>
          <w:kern w:val="2"/>
          <w:sz w:val="21"/>
          <w:szCs w:val="21"/>
          <w:lang w:val="en-US" w:eastAsia="zh-CN" w:bidi="ar-SA"/>
        </w:rPr>
      </w:pPr>
      <w:r>
        <w:rPr>
          <w:rStyle w:val="4"/>
          <w:rFonts w:ascii="Arial" w:hAnsi="宋体" w:eastAsia="宋体"/>
          <w:b w:val="0"/>
          <w:i w:val="0"/>
          <w:caps w:val="0"/>
          <w:color w:val="000000"/>
          <w:spacing w:val="0"/>
          <w:w w:val="100"/>
          <w:kern w:val="2"/>
          <w:sz w:val="21"/>
          <w:szCs w:val="21"/>
          <w:lang w:val="en-US" w:eastAsia="zh-CN" w:bidi="ar-SA"/>
        </w:rPr>
        <w:t>第一学期：建议最低修读2</w:t>
      </w:r>
      <w:r>
        <w:rPr>
          <w:rStyle w:val="4"/>
          <w:rFonts w:ascii="Arial" w:hAnsi="宋体" w:eastAsia="MS Mincho"/>
          <w:b w:val="0"/>
          <w:i w:val="0"/>
          <w:caps w:val="0"/>
          <w:color w:val="000000"/>
          <w:spacing w:val="0"/>
          <w:w w:val="100"/>
          <w:kern w:val="2"/>
          <w:sz w:val="21"/>
          <w:szCs w:val="21"/>
          <w:lang w:val="en-US" w:eastAsia="ja-JP" w:bidi="ar-SA"/>
        </w:rPr>
        <w:t>5</w:t>
      </w:r>
      <w:r>
        <w:rPr>
          <w:rStyle w:val="4"/>
          <w:rFonts w:ascii="Arial" w:hAnsi="宋体" w:eastAsia="宋体"/>
          <w:b w:val="0"/>
          <w:i w:val="0"/>
          <w:caps w:val="0"/>
          <w:color w:val="000000"/>
          <w:spacing w:val="0"/>
          <w:w w:val="100"/>
          <w:kern w:val="2"/>
          <w:sz w:val="21"/>
          <w:szCs w:val="21"/>
          <w:lang w:val="en-US" w:eastAsia="zh-CN" w:bidi="ar-SA"/>
        </w:rPr>
        <w:t>学分，其中必修课程：20.5学分，选修4</w:t>
      </w:r>
      <w:r>
        <w:rPr>
          <w:rStyle w:val="4"/>
          <w:rFonts w:ascii="Arial" w:hAnsi="宋体" w:eastAsia="MS Mincho"/>
          <w:b w:val="0"/>
          <w:i w:val="0"/>
          <w:caps w:val="0"/>
          <w:color w:val="000000"/>
          <w:spacing w:val="0"/>
          <w:w w:val="100"/>
          <w:kern w:val="2"/>
          <w:sz w:val="21"/>
          <w:szCs w:val="21"/>
          <w:lang w:val="en-US" w:eastAsia="ja-JP" w:bidi="ar-SA"/>
        </w:rPr>
        <w:t>.5</w:t>
      </w:r>
      <w:r>
        <w:rPr>
          <w:rStyle w:val="4"/>
          <w:rFonts w:ascii="Arial" w:hAnsi="宋体" w:eastAsia="宋体"/>
          <w:b w:val="0"/>
          <w:i w:val="0"/>
          <w:caps w:val="0"/>
          <w:color w:val="000000"/>
          <w:spacing w:val="0"/>
          <w:w w:val="100"/>
          <w:kern w:val="2"/>
          <w:sz w:val="21"/>
          <w:szCs w:val="21"/>
          <w:lang w:val="en-US" w:eastAsia="zh-CN" w:bidi="ar-SA"/>
        </w:rPr>
        <w:t>分</w:t>
      </w:r>
    </w:p>
    <w:tbl>
      <w:tblPr>
        <w:tblStyle w:val="2"/>
        <w:tblW w:w="93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0"/>
        <w:gridCol w:w="1260"/>
        <w:gridCol w:w="720"/>
        <w:gridCol w:w="720"/>
        <w:gridCol w:w="720"/>
        <w:gridCol w:w="900"/>
        <w:gridCol w:w="810"/>
        <w:gridCol w:w="810"/>
        <w:gridCol w:w="720"/>
        <w:gridCol w:w="720"/>
      </w:tblGrid>
      <w:tr w14:paraId="65DE3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1980" w:type="dxa"/>
            <w:vMerge w:val="restart"/>
            <w:tcBorders>
              <w:top w:val="single" w:color="000000" w:sz="4" w:space="0"/>
              <w:left w:val="single" w:color="000000" w:sz="4" w:space="0"/>
              <w:bottom w:val="single" w:color="000000" w:sz="4" w:space="0"/>
              <w:right w:val="single" w:color="000000" w:sz="4" w:space="0"/>
            </w:tcBorders>
            <w:vAlign w:val="center"/>
          </w:tcPr>
          <w:p w14:paraId="4277D11E">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19E6ED64">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57E4CCC7">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0D616202">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204BAADC">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49E3D366">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0D171932">
            <w:pPr>
              <w:pStyle w:val="21"/>
              <w:widowControl/>
              <w:snapToGrid w:val="0"/>
              <w:spacing w:before="0" w:beforeAutospacing="0" w:after="0" w:afterAutospacing="0" w:line="240" w:lineRule="auto"/>
              <w:ind w:left="0" w:leftChars="0" w:firstLine="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35EE664B">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0BBE760C">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开课</w:t>
            </w:r>
          </w:p>
          <w:p w14:paraId="520C5307">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学段</w:t>
            </w:r>
          </w:p>
        </w:tc>
      </w:tr>
      <w:tr w14:paraId="481BC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1980" w:type="dxa"/>
            <w:vMerge w:val="continue"/>
            <w:tcBorders>
              <w:top w:val="single" w:color="000000" w:sz="4" w:space="0"/>
              <w:left w:val="single" w:color="000000" w:sz="4" w:space="0"/>
              <w:bottom w:val="single" w:color="000000" w:sz="4" w:space="0"/>
              <w:right w:val="single" w:color="000000" w:sz="4" w:space="0"/>
            </w:tcBorders>
            <w:vAlign w:val="center"/>
          </w:tcPr>
          <w:p w14:paraId="3509E532">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3E7952DD">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7EF8F7D5">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C893084">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600240BE">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75BF7FE2">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970AE35">
            <w:pPr>
              <w:pStyle w:val="21"/>
              <w:widowControl/>
              <w:snapToGrid w:val="0"/>
              <w:spacing w:before="0" w:beforeAutospacing="0" w:after="0" w:afterAutospacing="0" w:line="240" w:lineRule="auto"/>
              <w:ind w:left="0" w:leftChars="0" w:firstLine="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7B4429CC">
            <w:pPr>
              <w:pStyle w:val="21"/>
              <w:widowControl/>
              <w:snapToGrid w:val="0"/>
              <w:spacing w:before="0" w:beforeAutospacing="0" w:after="0" w:afterAutospacing="0" w:line="240" w:lineRule="auto"/>
              <w:ind w:left="0" w:leftChars="0" w:firstLine="0" w:firstLineChars="0"/>
              <w:jc w:val="center"/>
              <w:textAlignment w:val="baseline"/>
              <w:rPr>
                <w:rStyle w:val="4"/>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15BDF74A">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2181C105">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r>
      <w:tr w14:paraId="07D94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133D2897">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大学计算机基础</w:t>
            </w:r>
          </w:p>
        </w:tc>
        <w:tc>
          <w:tcPr>
            <w:tcW w:w="1260" w:type="dxa"/>
            <w:tcBorders>
              <w:top w:val="single" w:color="000000" w:sz="4" w:space="0"/>
              <w:left w:val="single" w:color="000000" w:sz="4" w:space="0"/>
              <w:bottom w:val="single" w:color="000000" w:sz="4" w:space="0"/>
              <w:right w:val="single" w:color="000000" w:sz="4" w:space="0"/>
            </w:tcBorders>
            <w:vAlign w:val="center"/>
          </w:tcPr>
          <w:p w14:paraId="1235E312">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191A001A</w:t>
            </w:r>
          </w:p>
        </w:tc>
        <w:tc>
          <w:tcPr>
            <w:tcW w:w="720" w:type="dxa"/>
            <w:tcBorders>
              <w:top w:val="single" w:color="000000" w:sz="4" w:space="0"/>
              <w:left w:val="single" w:color="000000" w:sz="4" w:space="0"/>
              <w:bottom w:val="single" w:color="000000" w:sz="4" w:space="0"/>
              <w:right w:val="single" w:color="000000" w:sz="4" w:space="0"/>
            </w:tcBorders>
            <w:vAlign w:val="center"/>
          </w:tcPr>
          <w:p w14:paraId="53DCAF07">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1E65449">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40A05D3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w:t>
            </w:r>
          </w:p>
        </w:tc>
        <w:tc>
          <w:tcPr>
            <w:tcW w:w="900" w:type="dxa"/>
            <w:tcBorders>
              <w:top w:val="single" w:color="000000" w:sz="4" w:space="0"/>
              <w:left w:val="single" w:color="000000" w:sz="4" w:space="0"/>
              <w:bottom w:val="single" w:color="000000" w:sz="4" w:space="0"/>
              <w:right w:val="single" w:color="000000" w:sz="4" w:space="0"/>
            </w:tcBorders>
            <w:vAlign w:val="center"/>
          </w:tcPr>
          <w:p w14:paraId="54A4F19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810" w:type="dxa"/>
            <w:tcBorders>
              <w:top w:val="single" w:color="000000" w:sz="4" w:space="0"/>
              <w:left w:val="single" w:color="000000" w:sz="4" w:space="0"/>
              <w:bottom w:val="single" w:color="000000" w:sz="4" w:space="0"/>
              <w:right w:val="single" w:color="000000" w:sz="4" w:space="0"/>
            </w:tcBorders>
            <w:vAlign w:val="center"/>
          </w:tcPr>
          <w:p w14:paraId="374566F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64D203B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720" w:type="dxa"/>
            <w:tcBorders>
              <w:top w:val="single" w:color="000000" w:sz="4" w:space="0"/>
              <w:left w:val="single" w:color="000000" w:sz="4" w:space="0"/>
              <w:bottom w:val="single" w:color="000000" w:sz="4" w:space="0"/>
              <w:right w:val="single" w:color="000000" w:sz="4" w:space="0"/>
            </w:tcBorders>
            <w:vAlign w:val="center"/>
          </w:tcPr>
          <w:p w14:paraId="13FCFF6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720" w:type="dxa"/>
            <w:tcBorders>
              <w:top w:val="single" w:color="000000" w:sz="4" w:space="0"/>
              <w:left w:val="single" w:color="000000" w:sz="4" w:space="0"/>
              <w:bottom w:val="single" w:color="000000" w:sz="4" w:space="0"/>
              <w:right w:val="single" w:color="000000" w:sz="4" w:space="0"/>
            </w:tcBorders>
            <w:vAlign w:val="center"/>
          </w:tcPr>
          <w:p w14:paraId="1279B99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22A31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1545BDD0">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2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大学生心理健康教育</w:t>
            </w:r>
          </w:p>
        </w:tc>
        <w:tc>
          <w:tcPr>
            <w:tcW w:w="1260" w:type="dxa"/>
            <w:tcBorders>
              <w:top w:val="single" w:color="000000" w:sz="4" w:space="0"/>
              <w:left w:val="single" w:color="000000" w:sz="4" w:space="0"/>
              <w:bottom w:val="single" w:color="000000" w:sz="4" w:space="0"/>
              <w:right w:val="single" w:color="000000" w:sz="4" w:space="0"/>
            </w:tcBorders>
            <w:vAlign w:val="center"/>
          </w:tcPr>
          <w:p w14:paraId="4023E159">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011A001A</w:t>
            </w:r>
          </w:p>
        </w:tc>
        <w:tc>
          <w:tcPr>
            <w:tcW w:w="720" w:type="dxa"/>
            <w:tcBorders>
              <w:top w:val="single" w:color="000000" w:sz="4" w:space="0"/>
              <w:left w:val="single" w:color="000000" w:sz="4" w:space="0"/>
              <w:bottom w:val="single" w:color="000000" w:sz="4" w:space="0"/>
              <w:right w:val="single" w:color="000000" w:sz="4" w:space="0"/>
            </w:tcBorders>
            <w:vAlign w:val="center"/>
          </w:tcPr>
          <w:p w14:paraId="03A21F70">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48FFB47">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5AE6F9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5525AD8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049E7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F64F54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3030FA8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518D4F0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6B6B1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1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7E815">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大学体育</w:t>
            </w:r>
            <w:r>
              <w:rPr>
                <w:rStyle w:val="4"/>
                <w:rFonts w:ascii="宋体" w:hAnsi="宋体" w:eastAsia="宋体"/>
                <w:b w:val="0"/>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05DC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031A001A</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CB557">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40850">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FEDE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EBAE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36</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4EC5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6205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36</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1594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C991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1~18</w:t>
            </w:r>
          </w:p>
        </w:tc>
      </w:tr>
      <w:tr w14:paraId="0A853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33F219D4">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大学英语</w:t>
            </w:r>
            <w:r>
              <w:rPr>
                <w:rStyle w:val="4"/>
                <w:rFonts w:ascii="宋体" w:hAnsi="宋体" w:eastAsia="宋体"/>
                <w:b w:val="0"/>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3338DF80">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141A001A</w:t>
            </w:r>
          </w:p>
        </w:tc>
        <w:tc>
          <w:tcPr>
            <w:tcW w:w="720" w:type="dxa"/>
            <w:tcBorders>
              <w:top w:val="single" w:color="000000" w:sz="4" w:space="0"/>
              <w:left w:val="single" w:color="000000" w:sz="4" w:space="0"/>
              <w:bottom w:val="single" w:color="000000" w:sz="4" w:space="0"/>
              <w:right w:val="single" w:color="000000" w:sz="4" w:space="0"/>
            </w:tcBorders>
            <w:vAlign w:val="center"/>
          </w:tcPr>
          <w:p w14:paraId="1A1FFBDE">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3A28FD8">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2059737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900" w:type="dxa"/>
            <w:tcBorders>
              <w:top w:val="single" w:color="000000" w:sz="4" w:space="0"/>
              <w:left w:val="single" w:color="000000" w:sz="4" w:space="0"/>
              <w:bottom w:val="single" w:color="000000" w:sz="4" w:space="0"/>
              <w:right w:val="single" w:color="000000" w:sz="4" w:space="0"/>
            </w:tcBorders>
            <w:vAlign w:val="center"/>
          </w:tcPr>
          <w:p w14:paraId="3F8C40B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4C3834E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351B27F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0A04C4C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08B42F8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5E144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2E3BF920">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军事理论及国家安全教育</w:t>
            </w:r>
          </w:p>
        </w:tc>
        <w:tc>
          <w:tcPr>
            <w:tcW w:w="1260" w:type="dxa"/>
            <w:tcBorders>
              <w:top w:val="single" w:color="000000" w:sz="4" w:space="0"/>
              <w:left w:val="single" w:color="000000" w:sz="4" w:space="0"/>
              <w:bottom w:val="single" w:color="000000" w:sz="4" w:space="0"/>
              <w:right w:val="single" w:color="000000" w:sz="4" w:space="0"/>
            </w:tcBorders>
            <w:vAlign w:val="center"/>
          </w:tcPr>
          <w:p w14:paraId="516197FA">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041A001A</w:t>
            </w:r>
          </w:p>
        </w:tc>
        <w:tc>
          <w:tcPr>
            <w:tcW w:w="720" w:type="dxa"/>
            <w:tcBorders>
              <w:top w:val="single" w:color="000000" w:sz="4" w:space="0"/>
              <w:left w:val="single" w:color="000000" w:sz="4" w:space="0"/>
              <w:bottom w:val="single" w:color="000000" w:sz="4" w:space="0"/>
              <w:right w:val="single" w:color="000000" w:sz="4" w:space="0"/>
            </w:tcBorders>
            <w:vAlign w:val="center"/>
          </w:tcPr>
          <w:p w14:paraId="07D86CAF">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6E36844">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35B653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3E5977F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44</w:t>
            </w:r>
          </w:p>
        </w:tc>
        <w:tc>
          <w:tcPr>
            <w:tcW w:w="810" w:type="dxa"/>
            <w:tcBorders>
              <w:top w:val="single" w:color="000000" w:sz="4" w:space="0"/>
              <w:left w:val="single" w:color="000000" w:sz="4" w:space="0"/>
              <w:bottom w:val="single" w:color="000000" w:sz="4" w:space="0"/>
              <w:right w:val="single" w:color="000000" w:sz="4" w:space="0"/>
            </w:tcBorders>
            <w:vAlign w:val="center"/>
          </w:tcPr>
          <w:p w14:paraId="57BE362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44</w:t>
            </w:r>
          </w:p>
        </w:tc>
        <w:tc>
          <w:tcPr>
            <w:tcW w:w="810" w:type="dxa"/>
            <w:tcBorders>
              <w:top w:val="single" w:color="000000" w:sz="4" w:space="0"/>
              <w:left w:val="single" w:color="000000" w:sz="4" w:space="0"/>
              <w:bottom w:val="single" w:color="000000" w:sz="4" w:space="0"/>
              <w:right w:val="single" w:color="000000" w:sz="4" w:space="0"/>
            </w:tcBorders>
            <w:vAlign w:val="center"/>
          </w:tcPr>
          <w:p w14:paraId="7220E1D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77EA59D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720" w:type="dxa"/>
            <w:tcBorders>
              <w:top w:val="single" w:color="000000" w:sz="4" w:space="0"/>
              <w:left w:val="single" w:color="000000" w:sz="4" w:space="0"/>
              <w:bottom w:val="single" w:color="000000" w:sz="4" w:space="0"/>
              <w:right w:val="single" w:color="000000" w:sz="4" w:space="0"/>
            </w:tcBorders>
            <w:vAlign w:val="center"/>
          </w:tcPr>
          <w:p w14:paraId="0AA8E8C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4046B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7DA94790">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军事技能训练</w:t>
            </w:r>
          </w:p>
        </w:tc>
        <w:tc>
          <w:tcPr>
            <w:tcW w:w="1260" w:type="dxa"/>
            <w:tcBorders>
              <w:top w:val="single" w:color="000000" w:sz="4" w:space="0"/>
              <w:left w:val="single" w:color="000000" w:sz="4" w:space="0"/>
              <w:bottom w:val="single" w:color="000000" w:sz="4" w:space="0"/>
              <w:right w:val="single" w:color="000000" w:sz="4" w:space="0"/>
            </w:tcBorders>
            <w:vAlign w:val="center"/>
          </w:tcPr>
          <w:p w14:paraId="47199D2C">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041C001A</w:t>
            </w:r>
          </w:p>
        </w:tc>
        <w:tc>
          <w:tcPr>
            <w:tcW w:w="720" w:type="dxa"/>
            <w:tcBorders>
              <w:top w:val="single" w:color="000000" w:sz="4" w:space="0"/>
              <w:left w:val="single" w:color="000000" w:sz="4" w:space="0"/>
              <w:bottom w:val="single" w:color="000000" w:sz="4" w:space="0"/>
              <w:right w:val="single" w:color="000000" w:sz="4" w:space="0"/>
            </w:tcBorders>
            <w:vAlign w:val="center"/>
          </w:tcPr>
          <w:p w14:paraId="7758752B">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702000F">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3C79773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6F8C88B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2周</w:t>
            </w:r>
          </w:p>
        </w:tc>
        <w:tc>
          <w:tcPr>
            <w:tcW w:w="810" w:type="dxa"/>
            <w:tcBorders>
              <w:top w:val="single" w:color="000000" w:sz="4" w:space="0"/>
              <w:left w:val="single" w:color="000000" w:sz="4" w:space="0"/>
              <w:bottom w:val="single" w:color="000000" w:sz="4" w:space="0"/>
              <w:right w:val="single" w:color="000000" w:sz="4" w:space="0"/>
            </w:tcBorders>
            <w:vAlign w:val="center"/>
          </w:tcPr>
          <w:p w14:paraId="6CE8C78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2935E0C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2周</w:t>
            </w:r>
          </w:p>
        </w:tc>
        <w:tc>
          <w:tcPr>
            <w:tcW w:w="720" w:type="dxa"/>
            <w:tcBorders>
              <w:top w:val="single" w:color="000000" w:sz="4" w:space="0"/>
              <w:left w:val="single" w:color="000000" w:sz="4" w:space="0"/>
              <w:bottom w:val="single" w:color="000000" w:sz="4" w:space="0"/>
              <w:right w:val="single" w:color="000000" w:sz="4" w:space="0"/>
            </w:tcBorders>
            <w:vAlign w:val="center"/>
          </w:tcPr>
          <w:p w14:paraId="3F0DD30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85A2E1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r>
      <w:tr w14:paraId="6417C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04F65D2B">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思想道德与法治</w:t>
            </w:r>
          </w:p>
        </w:tc>
        <w:tc>
          <w:tcPr>
            <w:tcW w:w="1260" w:type="dxa"/>
            <w:tcBorders>
              <w:top w:val="single" w:color="000000" w:sz="4" w:space="0"/>
              <w:left w:val="single" w:color="000000" w:sz="4" w:space="0"/>
              <w:bottom w:val="single" w:color="000000" w:sz="4" w:space="0"/>
              <w:right w:val="single" w:color="000000" w:sz="4" w:space="0"/>
            </w:tcBorders>
            <w:vAlign w:val="center"/>
          </w:tcPr>
          <w:p w14:paraId="2F92C4BA">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041A004A</w:t>
            </w:r>
          </w:p>
        </w:tc>
        <w:tc>
          <w:tcPr>
            <w:tcW w:w="720" w:type="dxa"/>
            <w:tcBorders>
              <w:top w:val="single" w:color="000000" w:sz="4" w:space="0"/>
              <w:left w:val="single" w:color="000000" w:sz="4" w:space="0"/>
              <w:bottom w:val="single" w:color="000000" w:sz="4" w:space="0"/>
              <w:right w:val="single" w:color="000000" w:sz="4" w:space="0"/>
            </w:tcBorders>
            <w:vAlign w:val="center"/>
          </w:tcPr>
          <w:p w14:paraId="12F86DFF">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7006B2B">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C9AC18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22EC2E7C">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548E39B9">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r>
              <w:rPr>
                <w:rStyle w:val="4"/>
                <w:rFonts w:hint="eastAsia"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5DA098C6">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79F5D85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07953B5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65C1F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3E345E97">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口腔医学专业导论</w:t>
            </w:r>
          </w:p>
        </w:tc>
        <w:tc>
          <w:tcPr>
            <w:tcW w:w="1260" w:type="dxa"/>
            <w:tcBorders>
              <w:top w:val="single" w:color="000000" w:sz="4" w:space="0"/>
              <w:left w:val="single" w:color="000000" w:sz="4" w:space="0"/>
              <w:bottom w:val="single" w:color="000000" w:sz="4" w:space="0"/>
              <w:right w:val="single" w:color="000000" w:sz="4" w:space="0"/>
            </w:tcBorders>
            <w:vAlign w:val="center"/>
          </w:tcPr>
          <w:p w14:paraId="755270C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151A002B</w:t>
            </w:r>
          </w:p>
        </w:tc>
        <w:tc>
          <w:tcPr>
            <w:tcW w:w="720" w:type="dxa"/>
            <w:tcBorders>
              <w:top w:val="single" w:color="000000" w:sz="4" w:space="0"/>
              <w:left w:val="single" w:color="000000" w:sz="4" w:space="0"/>
              <w:bottom w:val="single" w:color="000000" w:sz="4" w:space="0"/>
              <w:right w:val="single" w:color="000000" w:sz="4" w:space="0"/>
            </w:tcBorders>
            <w:vAlign w:val="center"/>
          </w:tcPr>
          <w:p w14:paraId="7F01D23B">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CF5D99D">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2BB3C1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0FF9411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20FF6B7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1D924E8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234B3DF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720" w:type="dxa"/>
            <w:tcBorders>
              <w:top w:val="single" w:color="000000" w:sz="4" w:space="0"/>
              <w:left w:val="single" w:color="000000" w:sz="4" w:space="0"/>
              <w:bottom w:val="single" w:color="000000" w:sz="4" w:space="0"/>
              <w:right w:val="single" w:color="000000" w:sz="4" w:space="0"/>
            </w:tcBorders>
            <w:vAlign w:val="center"/>
          </w:tcPr>
          <w:p w14:paraId="1529DC5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33045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18FE1E98">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形势与政策</w:t>
            </w:r>
            <w:r>
              <w:rPr>
                <w:rStyle w:val="4"/>
                <w:rFonts w:ascii="宋体" w:hAnsi="宋体" w:eastAsia="宋体" w:cs="Arial"/>
                <w:b w:val="0"/>
                <w:bCs/>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730725BD">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041A006A</w:t>
            </w:r>
          </w:p>
        </w:tc>
        <w:tc>
          <w:tcPr>
            <w:tcW w:w="720" w:type="dxa"/>
            <w:tcBorders>
              <w:top w:val="single" w:color="000000" w:sz="4" w:space="0"/>
              <w:left w:val="single" w:color="000000" w:sz="4" w:space="0"/>
              <w:bottom w:val="single" w:color="000000" w:sz="4" w:space="0"/>
              <w:right w:val="single" w:color="000000" w:sz="4" w:space="0"/>
            </w:tcBorders>
            <w:vAlign w:val="center"/>
          </w:tcPr>
          <w:p w14:paraId="19F67FFE">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C9A139D">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E90B2D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4CE4946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7B8136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667CAE6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40F4F54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720" w:type="dxa"/>
            <w:tcBorders>
              <w:top w:val="single" w:color="000000" w:sz="4" w:space="0"/>
              <w:left w:val="single" w:color="000000" w:sz="4" w:space="0"/>
              <w:bottom w:val="single" w:color="000000" w:sz="4" w:space="0"/>
              <w:right w:val="single" w:color="000000" w:sz="4" w:space="0"/>
            </w:tcBorders>
            <w:vAlign w:val="center"/>
          </w:tcPr>
          <w:p w14:paraId="513A74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r>
      <w:tr w14:paraId="47246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189FE063">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医学生物学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7546C17E">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061A006B</w:t>
            </w:r>
          </w:p>
        </w:tc>
        <w:tc>
          <w:tcPr>
            <w:tcW w:w="720" w:type="dxa"/>
            <w:tcBorders>
              <w:top w:val="single" w:color="000000" w:sz="4" w:space="0"/>
              <w:left w:val="single" w:color="000000" w:sz="4" w:space="0"/>
              <w:bottom w:val="single" w:color="000000" w:sz="4" w:space="0"/>
              <w:right w:val="single" w:color="000000" w:sz="4" w:space="0"/>
            </w:tcBorders>
            <w:vAlign w:val="center"/>
          </w:tcPr>
          <w:p w14:paraId="0C51D302">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A379120">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557D0E8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4AB535A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E7758B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3A7C92F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6683818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74F03E1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6AA6F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26E27350">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18"/>
                <w:szCs w:val="18"/>
                <w:lang w:val="en-US" w:eastAsia="zh-CN" w:bidi="ar-SA"/>
              </w:rPr>
            </w:pPr>
            <w:r>
              <w:rPr>
                <w:rStyle w:val="4"/>
                <w:rFonts w:ascii="宋体" w:hAnsi="宋体" w:eastAsia="宋体" w:cs="Arial"/>
                <w:b w:val="0"/>
                <w:bCs/>
                <w:i w:val="0"/>
                <w:caps w:val="0"/>
                <w:color w:val="000000"/>
                <w:spacing w:val="0"/>
                <w:w w:val="100"/>
                <w:sz w:val="18"/>
                <w:szCs w:val="18"/>
                <w:lang w:val="en-US" w:eastAsia="zh-CN" w:bidi="ar-SA"/>
              </w:rPr>
              <w:t>医学形态学Ⅰ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3FA11F24">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061B017B</w:t>
            </w:r>
          </w:p>
        </w:tc>
        <w:tc>
          <w:tcPr>
            <w:tcW w:w="720" w:type="dxa"/>
            <w:tcBorders>
              <w:top w:val="single" w:color="000000" w:sz="4" w:space="0"/>
              <w:left w:val="single" w:color="000000" w:sz="4" w:space="0"/>
              <w:bottom w:val="single" w:color="000000" w:sz="4" w:space="0"/>
              <w:right w:val="single" w:color="000000" w:sz="4" w:space="0"/>
            </w:tcBorders>
            <w:vAlign w:val="center"/>
          </w:tcPr>
          <w:p w14:paraId="2C5CC90E">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18"/>
                <w:szCs w:val="18"/>
                <w:lang w:val="en-US" w:eastAsia="zh-CN" w:bidi="ar-SA"/>
              </w:rPr>
            </w:pPr>
            <w:r>
              <w:rPr>
                <w:rStyle w:val="4"/>
                <w:rFonts w:ascii="宋体" w:hAnsi="宋体" w:eastAsia="宋体" w:cs="Times New Roman"/>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99F9A81">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18"/>
                <w:szCs w:val="18"/>
                <w:lang w:val="en-US" w:eastAsia="zh-CN" w:bidi="ar-SA"/>
              </w:rPr>
            </w:pPr>
            <w:r>
              <w:rPr>
                <w:rStyle w:val="4"/>
                <w:rFonts w:ascii="宋体" w:hAnsi="宋体" w:eastAsia="宋体" w:cs="Times New Roman"/>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32A8E9A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0452BF2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119D76B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59C7908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45C0A48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04FFC1C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7394E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46E33FC9">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大学生职业生涯规划</w:t>
            </w:r>
          </w:p>
        </w:tc>
        <w:tc>
          <w:tcPr>
            <w:tcW w:w="1260" w:type="dxa"/>
            <w:tcBorders>
              <w:top w:val="single" w:color="000000" w:sz="4" w:space="0"/>
              <w:left w:val="single" w:color="000000" w:sz="4" w:space="0"/>
              <w:bottom w:val="single" w:color="000000" w:sz="4" w:space="0"/>
              <w:right w:val="single" w:color="000000" w:sz="4" w:space="0"/>
            </w:tcBorders>
            <w:vAlign w:val="center"/>
          </w:tcPr>
          <w:p w14:paraId="7AE8B8F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551A002A</w:t>
            </w:r>
          </w:p>
        </w:tc>
        <w:tc>
          <w:tcPr>
            <w:tcW w:w="720" w:type="dxa"/>
            <w:tcBorders>
              <w:top w:val="single" w:color="000000" w:sz="4" w:space="0"/>
              <w:left w:val="single" w:color="000000" w:sz="4" w:space="0"/>
              <w:bottom w:val="single" w:color="000000" w:sz="4" w:space="0"/>
              <w:right w:val="single" w:color="000000" w:sz="4" w:space="0"/>
            </w:tcBorders>
            <w:vAlign w:val="center"/>
          </w:tcPr>
          <w:p w14:paraId="4C5B6C19">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5549B20">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EB6699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3FE2D18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367F0BE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39669E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3AB14BF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6295108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59C7C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500EA772">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基础化学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4BD7396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111A144B</w:t>
            </w:r>
          </w:p>
        </w:tc>
        <w:tc>
          <w:tcPr>
            <w:tcW w:w="720" w:type="dxa"/>
            <w:tcBorders>
              <w:top w:val="single" w:color="000000" w:sz="4" w:space="0"/>
              <w:left w:val="single" w:color="000000" w:sz="4" w:space="0"/>
              <w:bottom w:val="single" w:color="000000" w:sz="4" w:space="0"/>
              <w:right w:val="single" w:color="000000" w:sz="4" w:space="0"/>
            </w:tcBorders>
            <w:vAlign w:val="center"/>
          </w:tcPr>
          <w:p w14:paraId="47B1D6B2">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9ECADA8">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5AF8BCC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ja-JP" w:bidi="ar-SA"/>
              </w:rPr>
            </w:pPr>
            <w:r>
              <w:rPr>
                <w:rStyle w:val="4"/>
                <w:rFonts w:ascii="Arial" w:hAnsi="Arial" w:eastAsia="宋体" w:cs="Arial"/>
                <w:b w:val="0"/>
                <w:bCs/>
                <w:i w:val="0"/>
                <w:caps w:val="0"/>
                <w:color w:val="000000"/>
                <w:spacing w:val="0"/>
                <w:w w:val="100"/>
                <w:sz w:val="18"/>
                <w:szCs w:val="18"/>
                <w:lang w:val="en-US" w:eastAsia="zh-CN" w:bidi="ar-SA"/>
              </w:rPr>
              <w:t>2</w:t>
            </w:r>
            <w:r>
              <w:rPr>
                <w:rStyle w:val="4"/>
                <w:rFonts w:ascii="Arial" w:hAnsi="Arial" w:eastAsia="宋体" w:cs="Arial"/>
                <w:b w:val="0"/>
                <w:bCs/>
                <w:i w:val="0"/>
                <w:caps w:val="0"/>
                <w:color w:val="000000"/>
                <w:spacing w:val="0"/>
                <w:w w:val="100"/>
                <w:sz w:val="18"/>
                <w:szCs w:val="18"/>
                <w:lang w:val="en-US" w:eastAsia="ja-JP" w:bidi="ar-SA"/>
              </w:rPr>
              <w:t>.5</w:t>
            </w:r>
          </w:p>
        </w:tc>
        <w:tc>
          <w:tcPr>
            <w:tcW w:w="900" w:type="dxa"/>
            <w:tcBorders>
              <w:top w:val="single" w:color="000000" w:sz="4" w:space="0"/>
              <w:left w:val="single" w:color="000000" w:sz="4" w:space="0"/>
              <w:bottom w:val="single" w:color="000000" w:sz="4" w:space="0"/>
              <w:right w:val="single" w:color="000000" w:sz="4" w:space="0"/>
            </w:tcBorders>
            <w:vAlign w:val="center"/>
          </w:tcPr>
          <w:p w14:paraId="48C5248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336B3F6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3F98FDE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ja-JP" w:bidi="ar-SA"/>
              </w:rPr>
            </w:pPr>
            <w:r>
              <w:rPr>
                <w:rStyle w:val="4"/>
                <w:rFonts w:ascii="Arial" w:hAnsi="Arial" w:eastAsia="宋体" w:cs="Arial"/>
                <w:b w:val="0"/>
                <w:bCs/>
                <w:i w:val="0"/>
                <w:caps w:val="0"/>
                <w:color w:val="000000"/>
                <w:spacing w:val="0"/>
                <w:w w:val="100"/>
                <w:sz w:val="18"/>
                <w:szCs w:val="18"/>
                <w:lang w:val="en-US" w:eastAsia="ja-JP"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4E4DA3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70C1D1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3~18</w:t>
            </w:r>
          </w:p>
        </w:tc>
      </w:tr>
      <w:tr w14:paraId="5D022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0" w:type="dxa"/>
            <w:tcBorders>
              <w:top w:val="single" w:color="000000" w:sz="4" w:space="0"/>
              <w:left w:val="single" w:color="000000" w:sz="4" w:space="0"/>
              <w:bottom w:val="single" w:color="000000" w:sz="4" w:space="0"/>
              <w:right w:val="single" w:color="000000" w:sz="4" w:space="0"/>
            </w:tcBorders>
            <w:vAlign w:val="center"/>
          </w:tcPr>
          <w:p w14:paraId="5D03988C">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医用高等数学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13F74A40">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111A007Z</w:t>
            </w:r>
          </w:p>
        </w:tc>
        <w:tc>
          <w:tcPr>
            <w:tcW w:w="720" w:type="dxa"/>
            <w:tcBorders>
              <w:top w:val="single" w:color="000000" w:sz="4" w:space="0"/>
              <w:left w:val="single" w:color="000000" w:sz="4" w:space="0"/>
              <w:bottom w:val="single" w:color="000000" w:sz="4" w:space="0"/>
              <w:right w:val="single" w:color="000000" w:sz="4" w:space="0"/>
            </w:tcBorders>
            <w:vAlign w:val="center"/>
          </w:tcPr>
          <w:p w14:paraId="25F92F18">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76E1B23">
            <w:pPr>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7C4B7C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77095B6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F12BCE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6F35A99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6CDD1B4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22DD0A8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1~18</w:t>
            </w:r>
          </w:p>
        </w:tc>
      </w:tr>
    </w:tbl>
    <w:p w14:paraId="0DF25A61">
      <w:pPr>
        <w:pStyle w:val="21"/>
        <w:widowControl/>
        <w:snapToGrid w:val="0"/>
        <w:spacing w:before="120" w:beforeAutospacing="0" w:after="120" w:afterAutospacing="0" w:line="360" w:lineRule="auto"/>
        <w:ind w:firstLine="420" w:firstLineChars="0"/>
        <w:jc w:val="left"/>
        <w:textAlignment w:val="baseline"/>
        <w:rPr>
          <w:rStyle w:val="4"/>
          <w:rFonts w:ascii="Arial" w:hAnsi="Arial" w:eastAsia="宋体"/>
          <w:b w:val="0"/>
          <w:i w:val="0"/>
          <w:caps w:val="0"/>
          <w:color w:val="auto"/>
          <w:spacing w:val="0"/>
          <w:w w:val="100"/>
          <w:kern w:val="2"/>
          <w:sz w:val="21"/>
          <w:szCs w:val="21"/>
          <w:lang w:val="en-US" w:eastAsia="zh-CN" w:bidi="ar-SA"/>
        </w:rPr>
      </w:pPr>
      <w:r>
        <w:rPr>
          <w:rStyle w:val="4"/>
          <w:rFonts w:ascii="Arial" w:hAnsi="宋体" w:eastAsia="宋体"/>
          <w:b w:val="0"/>
          <w:i w:val="0"/>
          <w:caps w:val="0"/>
          <w:color w:val="000000"/>
          <w:spacing w:val="0"/>
          <w:w w:val="100"/>
          <w:kern w:val="2"/>
          <w:sz w:val="21"/>
          <w:szCs w:val="21"/>
          <w:lang w:val="en-US" w:eastAsia="zh-CN" w:bidi="ar-SA"/>
        </w:rPr>
        <w:t>第二学期：建</w:t>
      </w:r>
      <w:r>
        <w:rPr>
          <w:rStyle w:val="4"/>
          <w:rFonts w:ascii="Arial" w:hAnsi="宋体" w:eastAsia="宋体"/>
          <w:b w:val="0"/>
          <w:i w:val="0"/>
          <w:caps w:val="0"/>
          <w:color w:val="auto"/>
          <w:spacing w:val="0"/>
          <w:w w:val="100"/>
          <w:kern w:val="2"/>
          <w:sz w:val="21"/>
          <w:szCs w:val="21"/>
          <w:lang w:val="en-US" w:eastAsia="zh-CN" w:bidi="ar-SA"/>
        </w:rPr>
        <w:t>议最低修读</w:t>
      </w:r>
      <w:r>
        <w:rPr>
          <w:rStyle w:val="4"/>
          <w:rFonts w:ascii="Arial" w:hAnsi="Arial" w:eastAsia="宋体"/>
          <w:b w:val="0"/>
          <w:i w:val="0"/>
          <w:caps w:val="0"/>
          <w:color w:val="auto"/>
          <w:spacing w:val="0"/>
          <w:w w:val="100"/>
          <w:kern w:val="2"/>
          <w:sz w:val="21"/>
          <w:szCs w:val="21"/>
          <w:lang w:val="en-US" w:eastAsia="zh-CN" w:bidi="ar-SA"/>
        </w:rPr>
        <w:t>2</w:t>
      </w:r>
      <w:r>
        <w:rPr>
          <w:rStyle w:val="4"/>
          <w:rFonts w:ascii="Arial" w:hAnsi="Arial" w:eastAsia="MS Mincho"/>
          <w:b w:val="0"/>
          <w:i w:val="0"/>
          <w:caps w:val="0"/>
          <w:color w:val="auto"/>
          <w:spacing w:val="0"/>
          <w:w w:val="100"/>
          <w:kern w:val="2"/>
          <w:sz w:val="21"/>
          <w:szCs w:val="21"/>
          <w:lang w:val="en-US" w:eastAsia="ja-JP" w:bidi="ar-SA"/>
        </w:rPr>
        <w:t>5</w:t>
      </w:r>
      <w:r>
        <w:rPr>
          <w:rStyle w:val="4"/>
          <w:rFonts w:ascii="Arial" w:hAnsi="宋体" w:eastAsia="宋体"/>
          <w:b w:val="0"/>
          <w:i w:val="0"/>
          <w:caps w:val="0"/>
          <w:color w:val="auto"/>
          <w:spacing w:val="0"/>
          <w:w w:val="100"/>
          <w:kern w:val="2"/>
          <w:sz w:val="21"/>
          <w:szCs w:val="21"/>
          <w:lang w:val="en-US" w:eastAsia="zh-CN" w:bidi="ar-SA"/>
        </w:rPr>
        <w:t>学分，其中必修课程：19.5学分，选修课程：3+2</w:t>
      </w:r>
      <w:r>
        <w:rPr>
          <w:rStyle w:val="4"/>
          <w:rFonts w:ascii="Arial" w:hAnsi="宋体" w:eastAsia="MS Mincho"/>
          <w:b w:val="0"/>
          <w:i w:val="0"/>
          <w:caps w:val="0"/>
          <w:color w:val="auto"/>
          <w:spacing w:val="0"/>
          <w:w w:val="100"/>
          <w:kern w:val="2"/>
          <w:sz w:val="21"/>
          <w:szCs w:val="21"/>
          <w:lang w:val="en-US" w:eastAsia="ja-JP" w:bidi="ar-SA"/>
        </w:rPr>
        <w:t>.5</w:t>
      </w:r>
      <w:r>
        <w:rPr>
          <w:rStyle w:val="4"/>
          <w:rFonts w:ascii="Arial" w:hAnsi="宋体" w:eastAsia="宋体"/>
          <w:b w:val="0"/>
          <w:i w:val="0"/>
          <w:caps w:val="0"/>
          <w:color w:val="auto"/>
          <w:spacing w:val="0"/>
          <w:w w:val="100"/>
          <w:kern w:val="2"/>
          <w:sz w:val="21"/>
          <w:szCs w:val="21"/>
          <w:lang w:val="en-US" w:eastAsia="zh-CN" w:bidi="ar-SA"/>
        </w:rPr>
        <w:t>学分</w:t>
      </w:r>
    </w:p>
    <w:tbl>
      <w:tblPr>
        <w:tblStyle w:val="2"/>
        <w:tblW w:w="94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6"/>
        <w:gridCol w:w="1260"/>
        <w:gridCol w:w="784"/>
        <w:gridCol w:w="703"/>
        <w:gridCol w:w="762"/>
        <w:gridCol w:w="1257"/>
        <w:gridCol w:w="565"/>
        <w:gridCol w:w="565"/>
        <w:gridCol w:w="730"/>
        <w:gridCol w:w="828"/>
      </w:tblGrid>
      <w:tr w14:paraId="281AA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1986" w:type="dxa"/>
            <w:vMerge w:val="restart"/>
            <w:tcBorders>
              <w:top w:val="single" w:color="000000" w:sz="4" w:space="0"/>
              <w:left w:val="single" w:color="000000" w:sz="4" w:space="0"/>
              <w:bottom w:val="single" w:color="000000" w:sz="4" w:space="0"/>
              <w:right w:val="single" w:color="000000" w:sz="4" w:space="0"/>
            </w:tcBorders>
            <w:vAlign w:val="center"/>
          </w:tcPr>
          <w:p w14:paraId="52D7A805">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0995DC94">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课程编号</w:t>
            </w:r>
          </w:p>
        </w:tc>
        <w:tc>
          <w:tcPr>
            <w:tcW w:w="784" w:type="dxa"/>
            <w:vMerge w:val="restart"/>
            <w:tcBorders>
              <w:top w:val="single" w:color="000000" w:sz="4" w:space="0"/>
              <w:left w:val="single" w:color="000000" w:sz="4" w:space="0"/>
              <w:bottom w:val="single" w:color="000000" w:sz="4" w:space="0"/>
              <w:right w:val="single" w:color="000000" w:sz="4" w:space="0"/>
            </w:tcBorders>
            <w:vAlign w:val="center"/>
          </w:tcPr>
          <w:p w14:paraId="7B8A4762">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课程属性</w:t>
            </w:r>
          </w:p>
        </w:tc>
        <w:tc>
          <w:tcPr>
            <w:tcW w:w="703" w:type="dxa"/>
            <w:vMerge w:val="restart"/>
            <w:tcBorders>
              <w:top w:val="single" w:color="000000" w:sz="4" w:space="0"/>
              <w:left w:val="single" w:color="000000" w:sz="4" w:space="0"/>
              <w:bottom w:val="single" w:color="000000" w:sz="4" w:space="0"/>
              <w:right w:val="single" w:color="000000" w:sz="4" w:space="0"/>
            </w:tcBorders>
            <w:vAlign w:val="center"/>
          </w:tcPr>
          <w:p w14:paraId="4EDB31B7">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考核方式</w:t>
            </w:r>
          </w:p>
        </w:tc>
        <w:tc>
          <w:tcPr>
            <w:tcW w:w="762" w:type="dxa"/>
            <w:vMerge w:val="restart"/>
            <w:tcBorders>
              <w:top w:val="single" w:color="000000" w:sz="4" w:space="0"/>
              <w:left w:val="single" w:color="000000" w:sz="4" w:space="0"/>
              <w:bottom w:val="single" w:color="000000" w:sz="4" w:space="0"/>
              <w:right w:val="single" w:color="000000" w:sz="4" w:space="0"/>
            </w:tcBorders>
            <w:vAlign w:val="center"/>
          </w:tcPr>
          <w:p w14:paraId="3E9A6851">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学分</w:t>
            </w:r>
          </w:p>
        </w:tc>
        <w:tc>
          <w:tcPr>
            <w:tcW w:w="1257" w:type="dxa"/>
            <w:vMerge w:val="restart"/>
            <w:tcBorders>
              <w:top w:val="single" w:color="000000" w:sz="4" w:space="0"/>
              <w:left w:val="single" w:color="000000" w:sz="4" w:space="0"/>
              <w:bottom w:val="single" w:color="000000" w:sz="4" w:space="0"/>
              <w:right w:val="single" w:color="000000" w:sz="4" w:space="0"/>
            </w:tcBorders>
            <w:vAlign w:val="center"/>
          </w:tcPr>
          <w:p w14:paraId="0AF773FA">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总学时（周）</w:t>
            </w:r>
          </w:p>
        </w:tc>
        <w:tc>
          <w:tcPr>
            <w:tcW w:w="1130" w:type="dxa"/>
            <w:gridSpan w:val="2"/>
            <w:tcBorders>
              <w:top w:val="single" w:color="000000" w:sz="4" w:space="0"/>
              <w:left w:val="single" w:color="000000" w:sz="4" w:space="0"/>
              <w:bottom w:val="single" w:color="000000" w:sz="4" w:space="0"/>
              <w:right w:val="single" w:color="000000" w:sz="4" w:space="0"/>
            </w:tcBorders>
            <w:vAlign w:val="center"/>
          </w:tcPr>
          <w:p w14:paraId="42CE6105">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30" w:type="dxa"/>
            <w:vMerge w:val="restart"/>
            <w:tcBorders>
              <w:top w:val="single" w:color="000000" w:sz="4" w:space="0"/>
              <w:left w:val="single" w:color="000000" w:sz="4" w:space="0"/>
              <w:bottom w:val="single" w:color="000000" w:sz="4" w:space="0"/>
              <w:right w:val="single" w:color="000000" w:sz="4" w:space="0"/>
            </w:tcBorders>
            <w:vAlign w:val="center"/>
          </w:tcPr>
          <w:p w14:paraId="12956622">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周学时</w:t>
            </w:r>
          </w:p>
        </w:tc>
        <w:tc>
          <w:tcPr>
            <w:tcW w:w="828" w:type="dxa"/>
            <w:vMerge w:val="restart"/>
            <w:tcBorders>
              <w:top w:val="single" w:color="000000" w:sz="4" w:space="0"/>
              <w:left w:val="single" w:color="000000" w:sz="4" w:space="0"/>
              <w:bottom w:val="single" w:color="000000" w:sz="4" w:space="0"/>
              <w:right w:val="single" w:color="000000" w:sz="4" w:space="0"/>
            </w:tcBorders>
            <w:vAlign w:val="center"/>
          </w:tcPr>
          <w:p w14:paraId="5B194592">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开课</w:t>
            </w:r>
          </w:p>
          <w:p w14:paraId="08C383D3">
            <w:pPr>
              <w:widowControl/>
              <w:snapToGrid w:val="0"/>
              <w:spacing w:before="0" w:beforeAutospacing="0" w:after="0" w:afterAutospacing="0" w:line="240" w:lineRule="auto"/>
              <w:jc w:val="center"/>
              <w:textAlignment w:val="center"/>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学段</w:t>
            </w:r>
          </w:p>
        </w:tc>
      </w:tr>
      <w:tr w14:paraId="21F8E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1986" w:type="dxa"/>
            <w:vMerge w:val="continue"/>
            <w:tcBorders>
              <w:top w:val="single" w:color="000000" w:sz="4" w:space="0"/>
              <w:left w:val="single" w:color="000000" w:sz="4" w:space="0"/>
              <w:bottom w:val="single" w:color="000000" w:sz="4" w:space="0"/>
              <w:right w:val="single" w:color="000000" w:sz="4" w:space="0"/>
            </w:tcBorders>
            <w:vAlign w:val="center"/>
          </w:tcPr>
          <w:p w14:paraId="189177B3">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1E591FCD">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784" w:type="dxa"/>
            <w:vMerge w:val="continue"/>
            <w:tcBorders>
              <w:top w:val="single" w:color="000000" w:sz="4" w:space="0"/>
              <w:left w:val="single" w:color="000000" w:sz="4" w:space="0"/>
              <w:bottom w:val="single" w:color="000000" w:sz="4" w:space="0"/>
              <w:right w:val="single" w:color="000000" w:sz="4" w:space="0"/>
            </w:tcBorders>
            <w:vAlign w:val="center"/>
          </w:tcPr>
          <w:p w14:paraId="66120AA0">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703" w:type="dxa"/>
            <w:vMerge w:val="continue"/>
            <w:tcBorders>
              <w:top w:val="single" w:color="000000" w:sz="4" w:space="0"/>
              <w:left w:val="single" w:color="000000" w:sz="4" w:space="0"/>
              <w:bottom w:val="single" w:color="000000" w:sz="4" w:space="0"/>
              <w:right w:val="single" w:color="000000" w:sz="4" w:space="0"/>
            </w:tcBorders>
            <w:vAlign w:val="center"/>
          </w:tcPr>
          <w:p w14:paraId="5148966B">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762" w:type="dxa"/>
            <w:vMerge w:val="continue"/>
            <w:tcBorders>
              <w:top w:val="single" w:color="000000" w:sz="4" w:space="0"/>
              <w:left w:val="single" w:color="000000" w:sz="4" w:space="0"/>
              <w:bottom w:val="single" w:color="000000" w:sz="4" w:space="0"/>
              <w:right w:val="single" w:color="000000" w:sz="4" w:space="0"/>
            </w:tcBorders>
            <w:vAlign w:val="center"/>
          </w:tcPr>
          <w:p w14:paraId="671DA97D">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1257" w:type="dxa"/>
            <w:vMerge w:val="continue"/>
            <w:tcBorders>
              <w:top w:val="single" w:color="000000" w:sz="4" w:space="0"/>
              <w:left w:val="single" w:color="000000" w:sz="4" w:space="0"/>
              <w:bottom w:val="single" w:color="000000" w:sz="4" w:space="0"/>
              <w:right w:val="single" w:color="000000" w:sz="4" w:space="0"/>
            </w:tcBorders>
            <w:vAlign w:val="center"/>
          </w:tcPr>
          <w:p w14:paraId="467C48D1">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565" w:type="dxa"/>
            <w:tcBorders>
              <w:top w:val="single" w:color="000000" w:sz="4" w:space="0"/>
              <w:left w:val="single" w:color="000000" w:sz="4" w:space="0"/>
              <w:bottom w:val="single" w:color="000000" w:sz="4" w:space="0"/>
              <w:right w:val="single" w:color="000000" w:sz="4" w:space="0"/>
            </w:tcBorders>
            <w:vAlign w:val="center"/>
          </w:tcPr>
          <w:p w14:paraId="1B3C7630">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565" w:type="dxa"/>
            <w:tcBorders>
              <w:top w:val="single" w:color="000000" w:sz="4" w:space="0"/>
              <w:left w:val="single" w:color="000000" w:sz="4" w:space="0"/>
              <w:bottom w:val="single" w:color="000000" w:sz="4" w:space="0"/>
              <w:right w:val="single" w:color="000000" w:sz="4" w:space="0"/>
            </w:tcBorders>
            <w:vAlign w:val="center"/>
          </w:tcPr>
          <w:p w14:paraId="1DD0D2F4">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30" w:type="dxa"/>
            <w:vMerge w:val="continue"/>
            <w:tcBorders>
              <w:top w:val="single" w:color="000000" w:sz="4" w:space="0"/>
              <w:left w:val="single" w:color="000000" w:sz="4" w:space="0"/>
              <w:bottom w:val="single" w:color="000000" w:sz="4" w:space="0"/>
              <w:right w:val="single" w:color="000000" w:sz="4" w:space="0"/>
            </w:tcBorders>
            <w:vAlign w:val="center"/>
          </w:tcPr>
          <w:p w14:paraId="7B4C8749">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c>
          <w:tcPr>
            <w:tcW w:w="828" w:type="dxa"/>
            <w:vMerge w:val="continue"/>
            <w:tcBorders>
              <w:top w:val="single" w:color="000000" w:sz="4" w:space="0"/>
              <w:left w:val="single" w:color="000000" w:sz="4" w:space="0"/>
              <w:bottom w:val="single" w:color="000000" w:sz="4" w:space="0"/>
              <w:right w:val="single" w:color="000000" w:sz="4" w:space="0"/>
            </w:tcBorders>
            <w:vAlign w:val="center"/>
          </w:tcPr>
          <w:p w14:paraId="562B59CD">
            <w:pPr>
              <w:widowControl/>
              <w:snapToGrid w:val="0"/>
              <w:spacing w:before="0" w:beforeAutospacing="0" w:after="0" w:afterAutospacing="0" w:line="240" w:lineRule="auto"/>
              <w:jc w:val="center"/>
              <w:textAlignment w:val="center"/>
              <w:rPr>
                <w:rStyle w:val="4"/>
                <w:rFonts w:ascii="Arial" w:hAnsi="Arial" w:eastAsia="宋体"/>
                <w:b/>
                <w:i w:val="0"/>
                <w:caps w:val="0"/>
                <w:color w:val="000000"/>
                <w:spacing w:val="0"/>
                <w:w w:val="100"/>
                <w:sz w:val="18"/>
                <w:szCs w:val="18"/>
                <w:lang w:val="en-US" w:eastAsia="zh-CN" w:bidi="ar-SA"/>
              </w:rPr>
            </w:pPr>
          </w:p>
        </w:tc>
      </w:tr>
      <w:tr w14:paraId="5058A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28FE071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创新创业基础</w:t>
            </w:r>
          </w:p>
        </w:tc>
        <w:tc>
          <w:tcPr>
            <w:tcW w:w="1260" w:type="dxa"/>
            <w:tcBorders>
              <w:top w:val="single" w:color="000000" w:sz="4" w:space="0"/>
              <w:left w:val="single" w:color="000000" w:sz="4" w:space="0"/>
              <w:bottom w:val="single" w:color="000000" w:sz="4" w:space="0"/>
              <w:right w:val="single" w:color="000000" w:sz="4" w:space="0"/>
            </w:tcBorders>
            <w:vAlign w:val="center"/>
          </w:tcPr>
          <w:p w14:paraId="1BA3501D">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551A001A</w:t>
            </w:r>
          </w:p>
        </w:tc>
        <w:tc>
          <w:tcPr>
            <w:tcW w:w="784" w:type="dxa"/>
            <w:tcBorders>
              <w:top w:val="single" w:color="000000" w:sz="4" w:space="0"/>
              <w:left w:val="single" w:color="000000" w:sz="4" w:space="0"/>
              <w:bottom w:val="single" w:color="000000" w:sz="4" w:space="0"/>
              <w:right w:val="single" w:color="000000" w:sz="4" w:space="0"/>
            </w:tcBorders>
            <w:vAlign w:val="center"/>
          </w:tcPr>
          <w:p w14:paraId="55444110">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574E8A13">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057C252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1257" w:type="dxa"/>
            <w:tcBorders>
              <w:top w:val="single" w:color="000000" w:sz="4" w:space="0"/>
              <w:left w:val="single" w:color="000000" w:sz="4" w:space="0"/>
              <w:bottom w:val="single" w:color="000000" w:sz="4" w:space="0"/>
              <w:right w:val="single" w:color="000000" w:sz="4" w:space="0"/>
            </w:tcBorders>
            <w:vAlign w:val="center"/>
          </w:tcPr>
          <w:p w14:paraId="5C2A495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565" w:type="dxa"/>
            <w:tcBorders>
              <w:top w:val="single" w:color="000000" w:sz="4" w:space="0"/>
              <w:left w:val="single" w:color="000000" w:sz="4" w:space="0"/>
              <w:bottom w:val="single" w:color="000000" w:sz="4" w:space="0"/>
              <w:right w:val="single" w:color="000000" w:sz="4" w:space="0"/>
            </w:tcBorders>
            <w:vAlign w:val="center"/>
          </w:tcPr>
          <w:p w14:paraId="1B21533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565" w:type="dxa"/>
            <w:tcBorders>
              <w:top w:val="single" w:color="000000" w:sz="4" w:space="0"/>
              <w:left w:val="single" w:color="000000" w:sz="4" w:space="0"/>
              <w:bottom w:val="single" w:color="000000" w:sz="4" w:space="0"/>
              <w:right w:val="single" w:color="000000" w:sz="4" w:space="0"/>
            </w:tcBorders>
            <w:vAlign w:val="center"/>
          </w:tcPr>
          <w:p w14:paraId="0502C5B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30" w:type="dxa"/>
            <w:tcBorders>
              <w:top w:val="single" w:color="000000" w:sz="4" w:space="0"/>
              <w:left w:val="single" w:color="000000" w:sz="4" w:space="0"/>
              <w:bottom w:val="single" w:color="000000" w:sz="4" w:space="0"/>
              <w:right w:val="single" w:color="000000" w:sz="4" w:space="0"/>
            </w:tcBorders>
            <w:vAlign w:val="center"/>
          </w:tcPr>
          <w:p w14:paraId="0E4CD7F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828" w:type="dxa"/>
            <w:tcBorders>
              <w:top w:val="single" w:color="000000" w:sz="4" w:space="0"/>
              <w:left w:val="single" w:color="000000" w:sz="4" w:space="0"/>
              <w:bottom w:val="single" w:color="000000" w:sz="4" w:space="0"/>
              <w:right w:val="single" w:color="000000" w:sz="4" w:space="0"/>
            </w:tcBorders>
            <w:vAlign w:val="center"/>
          </w:tcPr>
          <w:p w14:paraId="5520628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D27D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4B69559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大学体育Ⅱ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05B4B751">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031A002A</w:t>
            </w:r>
          </w:p>
        </w:tc>
        <w:tc>
          <w:tcPr>
            <w:tcW w:w="784" w:type="dxa"/>
            <w:tcBorders>
              <w:top w:val="single" w:color="000000" w:sz="4" w:space="0"/>
              <w:left w:val="single" w:color="000000" w:sz="4" w:space="0"/>
              <w:bottom w:val="single" w:color="000000" w:sz="4" w:space="0"/>
              <w:right w:val="single" w:color="000000" w:sz="4" w:space="0"/>
            </w:tcBorders>
            <w:vAlign w:val="center"/>
          </w:tcPr>
          <w:p w14:paraId="3D3A593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7D88895D">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0176318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1257" w:type="dxa"/>
            <w:tcBorders>
              <w:top w:val="single" w:color="000000" w:sz="4" w:space="0"/>
              <w:left w:val="single" w:color="000000" w:sz="4" w:space="0"/>
              <w:bottom w:val="single" w:color="000000" w:sz="4" w:space="0"/>
              <w:right w:val="single" w:color="000000" w:sz="4" w:space="0"/>
            </w:tcBorders>
            <w:vAlign w:val="center"/>
          </w:tcPr>
          <w:p w14:paraId="00DD58A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36</w:t>
            </w:r>
          </w:p>
        </w:tc>
        <w:tc>
          <w:tcPr>
            <w:tcW w:w="565" w:type="dxa"/>
            <w:tcBorders>
              <w:top w:val="single" w:color="000000" w:sz="4" w:space="0"/>
              <w:left w:val="single" w:color="000000" w:sz="4" w:space="0"/>
              <w:bottom w:val="single" w:color="000000" w:sz="4" w:space="0"/>
              <w:right w:val="single" w:color="000000" w:sz="4" w:space="0"/>
            </w:tcBorders>
            <w:vAlign w:val="center"/>
          </w:tcPr>
          <w:p w14:paraId="7D5D332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565" w:type="dxa"/>
            <w:tcBorders>
              <w:top w:val="single" w:color="000000" w:sz="4" w:space="0"/>
              <w:left w:val="single" w:color="000000" w:sz="4" w:space="0"/>
              <w:bottom w:val="single" w:color="000000" w:sz="4" w:space="0"/>
              <w:right w:val="single" w:color="000000" w:sz="4" w:space="0"/>
            </w:tcBorders>
            <w:vAlign w:val="center"/>
          </w:tcPr>
          <w:p w14:paraId="337788D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36</w:t>
            </w:r>
          </w:p>
        </w:tc>
        <w:tc>
          <w:tcPr>
            <w:tcW w:w="730" w:type="dxa"/>
            <w:tcBorders>
              <w:top w:val="single" w:color="000000" w:sz="4" w:space="0"/>
              <w:left w:val="single" w:color="000000" w:sz="4" w:space="0"/>
              <w:bottom w:val="single" w:color="000000" w:sz="4" w:space="0"/>
              <w:right w:val="single" w:color="000000" w:sz="4" w:space="0"/>
            </w:tcBorders>
            <w:vAlign w:val="center"/>
          </w:tcPr>
          <w:p w14:paraId="37A48C1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828" w:type="dxa"/>
            <w:tcBorders>
              <w:top w:val="single" w:color="000000" w:sz="4" w:space="0"/>
              <w:left w:val="single" w:color="000000" w:sz="4" w:space="0"/>
              <w:bottom w:val="single" w:color="000000" w:sz="4" w:space="0"/>
              <w:right w:val="single" w:color="000000" w:sz="4" w:space="0"/>
            </w:tcBorders>
            <w:vAlign w:val="center"/>
          </w:tcPr>
          <w:p w14:paraId="1E06445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1~18</w:t>
            </w:r>
          </w:p>
        </w:tc>
      </w:tr>
      <w:tr w14:paraId="4DC28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1B8FB5B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大学英语Ⅱ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341643DE">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141A002A</w:t>
            </w:r>
          </w:p>
        </w:tc>
        <w:tc>
          <w:tcPr>
            <w:tcW w:w="784" w:type="dxa"/>
            <w:tcBorders>
              <w:top w:val="single" w:color="000000" w:sz="4" w:space="0"/>
              <w:left w:val="single" w:color="000000" w:sz="4" w:space="0"/>
              <w:bottom w:val="single" w:color="000000" w:sz="4" w:space="0"/>
              <w:right w:val="single" w:color="000000" w:sz="4" w:space="0"/>
            </w:tcBorders>
            <w:vAlign w:val="center"/>
          </w:tcPr>
          <w:p w14:paraId="70CFF56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4933E03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62" w:type="dxa"/>
            <w:tcBorders>
              <w:top w:val="single" w:color="000000" w:sz="4" w:space="0"/>
              <w:left w:val="single" w:color="000000" w:sz="4" w:space="0"/>
              <w:bottom w:val="single" w:color="000000" w:sz="4" w:space="0"/>
              <w:right w:val="single" w:color="000000" w:sz="4" w:space="0"/>
            </w:tcBorders>
            <w:vAlign w:val="center"/>
          </w:tcPr>
          <w:p w14:paraId="46917EF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1257" w:type="dxa"/>
            <w:tcBorders>
              <w:top w:val="single" w:color="000000" w:sz="4" w:space="0"/>
              <w:left w:val="single" w:color="000000" w:sz="4" w:space="0"/>
              <w:bottom w:val="single" w:color="000000" w:sz="4" w:space="0"/>
              <w:right w:val="single" w:color="000000" w:sz="4" w:space="0"/>
            </w:tcBorders>
            <w:vAlign w:val="center"/>
          </w:tcPr>
          <w:p w14:paraId="1335B81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565" w:type="dxa"/>
            <w:tcBorders>
              <w:top w:val="single" w:color="000000" w:sz="4" w:space="0"/>
              <w:left w:val="single" w:color="000000" w:sz="4" w:space="0"/>
              <w:bottom w:val="single" w:color="000000" w:sz="4" w:space="0"/>
              <w:right w:val="single" w:color="000000" w:sz="4" w:space="0"/>
            </w:tcBorders>
            <w:vAlign w:val="center"/>
          </w:tcPr>
          <w:p w14:paraId="6997D72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565" w:type="dxa"/>
            <w:tcBorders>
              <w:top w:val="single" w:color="000000" w:sz="4" w:space="0"/>
              <w:left w:val="single" w:color="000000" w:sz="4" w:space="0"/>
              <w:bottom w:val="single" w:color="000000" w:sz="4" w:space="0"/>
              <w:right w:val="single" w:color="000000" w:sz="4" w:space="0"/>
            </w:tcBorders>
            <w:vAlign w:val="center"/>
          </w:tcPr>
          <w:p w14:paraId="6919B3F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30" w:type="dxa"/>
            <w:tcBorders>
              <w:top w:val="single" w:color="000000" w:sz="4" w:space="0"/>
              <w:left w:val="single" w:color="000000" w:sz="4" w:space="0"/>
              <w:bottom w:val="single" w:color="000000" w:sz="4" w:space="0"/>
              <w:right w:val="single" w:color="000000" w:sz="4" w:space="0"/>
            </w:tcBorders>
            <w:vAlign w:val="center"/>
          </w:tcPr>
          <w:p w14:paraId="7ADB6BB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828" w:type="dxa"/>
            <w:tcBorders>
              <w:top w:val="single" w:color="000000" w:sz="4" w:space="0"/>
              <w:left w:val="single" w:color="000000" w:sz="4" w:space="0"/>
              <w:bottom w:val="single" w:color="000000" w:sz="4" w:space="0"/>
              <w:right w:val="single" w:color="000000" w:sz="4" w:space="0"/>
            </w:tcBorders>
            <w:vAlign w:val="center"/>
          </w:tcPr>
          <w:p w14:paraId="2DE435C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3F41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67BD222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中国近现代史纲要</w:t>
            </w:r>
          </w:p>
        </w:tc>
        <w:tc>
          <w:tcPr>
            <w:tcW w:w="1260" w:type="dxa"/>
            <w:tcBorders>
              <w:top w:val="single" w:color="000000" w:sz="4" w:space="0"/>
              <w:left w:val="single" w:color="000000" w:sz="4" w:space="0"/>
              <w:bottom w:val="single" w:color="000000" w:sz="4" w:space="0"/>
              <w:right w:val="single" w:color="000000" w:sz="4" w:space="0"/>
            </w:tcBorders>
            <w:vAlign w:val="center"/>
          </w:tcPr>
          <w:p w14:paraId="6544B161">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041A010A</w:t>
            </w:r>
          </w:p>
        </w:tc>
        <w:tc>
          <w:tcPr>
            <w:tcW w:w="784" w:type="dxa"/>
            <w:tcBorders>
              <w:top w:val="single" w:color="000000" w:sz="4" w:space="0"/>
              <w:left w:val="single" w:color="000000" w:sz="4" w:space="0"/>
              <w:bottom w:val="single" w:color="000000" w:sz="4" w:space="0"/>
              <w:right w:val="single" w:color="000000" w:sz="4" w:space="0"/>
            </w:tcBorders>
            <w:vAlign w:val="center"/>
          </w:tcPr>
          <w:p w14:paraId="1ACF65B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01288AB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62" w:type="dxa"/>
            <w:tcBorders>
              <w:top w:val="single" w:color="000000" w:sz="4" w:space="0"/>
              <w:left w:val="single" w:color="000000" w:sz="4" w:space="0"/>
              <w:bottom w:val="single" w:color="000000" w:sz="4" w:space="0"/>
              <w:right w:val="single" w:color="000000" w:sz="4" w:space="0"/>
            </w:tcBorders>
            <w:vAlign w:val="center"/>
          </w:tcPr>
          <w:p w14:paraId="595104C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1257" w:type="dxa"/>
            <w:tcBorders>
              <w:top w:val="single" w:color="000000" w:sz="4" w:space="0"/>
              <w:left w:val="single" w:color="000000" w:sz="4" w:space="0"/>
              <w:bottom w:val="single" w:color="000000" w:sz="4" w:space="0"/>
              <w:right w:val="single" w:color="000000" w:sz="4" w:space="0"/>
            </w:tcBorders>
            <w:vAlign w:val="center"/>
          </w:tcPr>
          <w:p w14:paraId="13F564A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565" w:type="dxa"/>
            <w:tcBorders>
              <w:top w:val="single" w:color="000000" w:sz="4" w:space="0"/>
              <w:left w:val="single" w:color="000000" w:sz="4" w:space="0"/>
              <w:bottom w:val="single" w:color="000000" w:sz="4" w:space="0"/>
              <w:right w:val="single" w:color="000000" w:sz="4" w:space="0"/>
            </w:tcBorders>
            <w:vAlign w:val="center"/>
          </w:tcPr>
          <w:p w14:paraId="0FEED98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r>
              <w:rPr>
                <w:rStyle w:val="4"/>
                <w:rFonts w:hint="eastAsia" w:ascii="Arial" w:hAnsi="Arial" w:eastAsia="宋体" w:cs="Arial"/>
                <w:b w:val="0"/>
                <w:bCs/>
                <w:i w:val="0"/>
                <w:caps w:val="0"/>
                <w:color w:val="000000"/>
                <w:spacing w:val="0"/>
                <w:w w:val="100"/>
                <w:sz w:val="18"/>
                <w:szCs w:val="18"/>
                <w:lang w:val="en-US" w:eastAsia="zh-CN" w:bidi="ar-SA"/>
              </w:rPr>
              <w:t>0</w:t>
            </w:r>
          </w:p>
        </w:tc>
        <w:tc>
          <w:tcPr>
            <w:tcW w:w="565" w:type="dxa"/>
            <w:tcBorders>
              <w:top w:val="single" w:color="000000" w:sz="4" w:space="0"/>
              <w:left w:val="single" w:color="000000" w:sz="4" w:space="0"/>
              <w:bottom w:val="single" w:color="000000" w:sz="4" w:space="0"/>
              <w:right w:val="single" w:color="000000" w:sz="4" w:space="0"/>
            </w:tcBorders>
            <w:vAlign w:val="center"/>
          </w:tcPr>
          <w:p w14:paraId="2AA6C7DE">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8</w:t>
            </w:r>
          </w:p>
        </w:tc>
        <w:tc>
          <w:tcPr>
            <w:tcW w:w="730" w:type="dxa"/>
            <w:tcBorders>
              <w:top w:val="single" w:color="000000" w:sz="4" w:space="0"/>
              <w:left w:val="single" w:color="000000" w:sz="4" w:space="0"/>
              <w:bottom w:val="single" w:color="000000" w:sz="4" w:space="0"/>
              <w:right w:val="single" w:color="000000" w:sz="4" w:space="0"/>
            </w:tcBorders>
            <w:vAlign w:val="center"/>
          </w:tcPr>
          <w:p w14:paraId="413DB6D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828" w:type="dxa"/>
            <w:tcBorders>
              <w:top w:val="single" w:color="000000" w:sz="4" w:space="0"/>
              <w:left w:val="single" w:color="000000" w:sz="4" w:space="0"/>
              <w:bottom w:val="single" w:color="000000" w:sz="4" w:space="0"/>
              <w:right w:val="single" w:color="000000" w:sz="4" w:space="0"/>
            </w:tcBorders>
            <w:vAlign w:val="center"/>
          </w:tcPr>
          <w:p w14:paraId="7948DC7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B846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4BE7E5A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系统解剖学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7B65DBE8">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061A027B</w:t>
            </w:r>
          </w:p>
        </w:tc>
        <w:tc>
          <w:tcPr>
            <w:tcW w:w="784" w:type="dxa"/>
            <w:tcBorders>
              <w:top w:val="single" w:color="000000" w:sz="4" w:space="0"/>
              <w:left w:val="single" w:color="000000" w:sz="4" w:space="0"/>
              <w:bottom w:val="single" w:color="000000" w:sz="4" w:space="0"/>
              <w:right w:val="single" w:color="000000" w:sz="4" w:space="0"/>
            </w:tcBorders>
            <w:vAlign w:val="center"/>
          </w:tcPr>
          <w:p w14:paraId="1DEE788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26F540D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62" w:type="dxa"/>
            <w:tcBorders>
              <w:top w:val="single" w:color="000000" w:sz="4" w:space="0"/>
              <w:left w:val="single" w:color="000000" w:sz="4" w:space="0"/>
              <w:bottom w:val="single" w:color="000000" w:sz="4" w:space="0"/>
              <w:right w:val="single" w:color="000000" w:sz="4" w:space="0"/>
            </w:tcBorders>
            <w:vAlign w:val="center"/>
          </w:tcPr>
          <w:p w14:paraId="4624B7F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1257" w:type="dxa"/>
            <w:tcBorders>
              <w:top w:val="single" w:color="000000" w:sz="4" w:space="0"/>
              <w:left w:val="single" w:color="000000" w:sz="4" w:space="0"/>
              <w:bottom w:val="single" w:color="000000" w:sz="4" w:space="0"/>
              <w:right w:val="single" w:color="000000" w:sz="4" w:space="0"/>
            </w:tcBorders>
            <w:vAlign w:val="center"/>
          </w:tcPr>
          <w:p w14:paraId="5993C2E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80</w:t>
            </w:r>
          </w:p>
        </w:tc>
        <w:tc>
          <w:tcPr>
            <w:tcW w:w="565" w:type="dxa"/>
            <w:tcBorders>
              <w:top w:val="single" w:color="000000" w:sz="4" w:space="0"/>
              <w:left w:val="single" w:color="000000" w:sz="4" w:space="0"/>
              <w:bottom w:val="single" w:color="000000" w:sz="4" w:space="0"/>
              <w:right w:val="single" w:color="000000" w:sz="4" w:space="0"/>
            </w:tcBorders>
            <w:vAlign w:val="center"/>
          </w:tcPr>
          <w:p w14:paraId="48EE427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565" w:type="dxa"/>
            <w:tcBorders>
              <w:top w:val="single" w:color="000000" w:sz="4" w:space="0"/>
              <w:left w:val="single" w:color="000000" w:sz="4" w:space="0"/>
              <w:bottom w:val="single" w:color="000000" w:sz="4" w:space="0"/>
              <w:right w:val="single" w:color="000000" w:sz="4" w:space="0"/>
            </w:tcBorders>
            <w:vAlign w:val="center"/>
          </w:tcPr>
          <w:p w14:paraId="23379C0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730" w:type="dxa"/>
            <w:tcBorders>
              <w:top w:val="single" w:color="000000" w:sz="4" w:space="0"/>
              <w:left w:val="single" w:color="000000" w:sz="4" w:space="0"/>
              <w:bottom w:val="single" w:color="000000" w:sz="4" w:space="0"/>
              <w:right w:val="single" w:color="000000" w:sz="4" w:space="0"/>
            </w:tcBorders>
            <w:vAlign w:val="center"/>
          </w:tcPr>
          <w:p w14:paraId="79E8A2C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5</w:t>
            </w:r>
          </w:p>
        </w:tc>
        <w:tc>
          <w:tcPr>
            <w:tcW w:w="828" w:type="dxa"/>
            <w:tcBorders>
              <w:top w:val="single" w:color="000000" w:sz="4" w:space="0"/>
              <w:left w:val="single" w:color="000000" w:sz="4" w:space="0"/>
              <w:bottom w:val="single" w:color="000000" w:sz="4" w:space="0"/>
              <w:right w:val="single" w:color="000000" w:sz="4" w:space="0"/>
            </w:tcBorders>
            <w:vAlign w:val="center"/>
          </w:tcPr>
          <w:p w14:paraId="0C9A422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20B56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1FC59BB0">
            <w:pPr>
              <w:snapToGrid w:val="0"/>
              <w:spacing w:before="0" w:beforeAutospacing="0" w:after="0" w:afterAutospacing="0" w:line="240" w:lineRule="auto"/>
              <w:jc w:val="center"/>
              <w:textAlignment w:val="baseline"/>
              <w:rPr>
                <w:rStyle w:val="4"/>
                <w:rFonts w:ascii="宋体" w:hAnsi="宋体" w:eastAsia="宋体" w:cs="Arial"/>
                <w:b w:val="0"/>
                <w:bCs/>
                <w:i w:val="0"/>
                <w:caps w:val="0"/>
                <w:color w:val="000000"/>
                <w:spacing w:val="0"/>
                <w:w w:val="100"/>
                <w:sz w:val="18"/>
                <w:szCs w:val="18"/>
                <w:lang w:val="en-US" w:eastAsia="zh-CN" w:bidi="ar-SA"/>
              </w:rPr>
            </w:pPr>
            <w:r>
              <w:rPr>
                <w:rStyle w:val="4"/>
                <w:rFonts w:ascii="宋体" w:hAnsi="宋体" w:eastAsia="宋体" w:cs="Arial"/>
                <w:b w:val="0"/>
                <w:bCs/>
                <w:i w:val="0"/>
                <w:caps w:val="0"/>
                <w:color w:val="000000"/>
                <w:spacing w:val="0"/>
                <w:w w:val="100"/>
                <w:sz w:val="18"/>
                <w:szCs w:val="18"/>
                <w:lang w:val="en-US" w:eastAsia="zh-CN" w:bidi="ar-SA"/>
              </w:rPr>
              <w:t>组织学与胚胎学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23AE8CA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061A028B</w:t>
            </w:r>
          </w:p>
        </w:tc>
        <w:tc>
          <w:tcPr>
            <w:tcW w:w="784" w:type="dxa"/>
            <w:tcBorders>
              <w:top w:val="single" w:color="000000" w:sz="4" w:space="0"/>
              <w:left w:val="single" w:color="000000" w:sz="4" w:space="0"/>
              <w:bottom w:val="single" w:color="000000" w:sz="4" w:space="0"/>
              <w:right w:val="single" w:color="000000" w:sz="4" w:space="0"/>
            </w:tcBorders>
            <w:vAlign w:val="center"/>
          </w:tcPr>
          <w:p w14:paraId="76938C4C">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18"/>
                <w:szCs w:val="18"/>
                <w:lang w:val="en-US" w:eastAsia="zh-CN" w:bidi="ar-SA"/>
              </w:rPr>
            </w:pPr>
            <w:r>
              <w:rPr>
                <w:rStyle w:val="4"/>
                <w:rFonts w:ascii="宋体" w:hAnsi="宋体" w:eastAsia="宋体" w:cs="Times New Roman"/>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2E17FBC0">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18"/>
                <w:szCs w:val="18"/>
                <w:lang w:val="en-US" w:eastAsia="zh-CN" w:bidi="ar-SA"/>
              </w:rPr>
            </w:pPr>
            <w:r>
              <w:rPr>
                <w:rStyle w:val="4"/>
                <w:rFonts w:ascii="宋体" w:hAnsi="宋体" w:eastAsia="宋体" w:cs="Times New Roman"/>
                <w:b w:val="0"/>
                <w:bCs/>
                <w:i w:val="0"/>
                <w:caps w:val="0"/>
                <w:color w:val="000000"/>
                <w:spacing w:val="0"/>
                <w:w w:val="100"/>
                <w:sz w:val="18"/>
                <w:szCs w:val="18"/>
                <w:lang w:val="en-US" w:eastAsia="zh-CN" w:bidi="ar-SA"/>
              </w:rPr>
              <w:t>考试</w:t>
            </w:r>
          </w:p>
        </w:tc>
        <w:tc>
          <w:tcPr>
            <w:tcW w:w="762" w:type="dxa"/>
            <w:tcBorders>
              <w:top w:val="single" w:color="000000" w:sz="4" w:space="0"/>
              <w:left w:val="single" w:color="000000" w:sz="4" w:space="0"/>
              <w:bottom w:val="single" w:color="000000" w:sz="4" w:space="0"/>
              <w:right w:val="single" w:color="000000" w:sz="4" w:space="0"/>
            </w:tcBorders>
            <w:vAlign w:val="center"/>
          </w:tcPr>
          <w:p w14:paraId="7D11814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1257" w:type="dxa"/>
            <w:tcBorders>
              <w:top w:val="single" w:color="000000" w:sz="4" w:space="0"/>
              <w:left w:val="single" w:color="000000" w:sz="4" w:space="0"/>
              <w:bottom w:val="single" w:color="000000" w:sz="4" w:space="0"/>
              <w:right w:val="single" w:color="000000" w:sz="4" w:space="0"/>
            </w:tcBorders>
            <w:vAlign w:val="center"/>
          </w:tcPr>
          <w:p w14:paraId="16B515B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565" w:type="dxa"/>
            <w:tcBorders>
              <w:top w:val="single" w:color="000000" w:sz="4" w:space="0"/>
              <w:left w:val="single" w:color="000000" w:sz="4" w:space="0"/>
              <w:bottom w:val="single" w:color="000000" w:sz="4" w:space="0"/>
              <w:right w:val="single" w:color="000000" w:sz="4" w:space="0"/>
            </w:tcBorders>
            <w:vAlign w:val="center"/>
          </w:tcPr>
          <w:p w14:paraId="7D30884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565" w:type="dxa"/>
            <w:tcBorders>
              <w:top w:val="single" w:color="000000" w:sz="4" w:space="0"/>
              <w:left w:val="single" w:color="000000" w:sz="4" w:space="0"/>
              <w:bottom w:val="single" w:color="000000" w:sz="4" w:space="0"/>
              <w:right w:val="single" w:color="000000" w:sz="4" w:space="0"/>
            </w:tcBorders>
            <w:vAlign w:val="center"/>
          </w:tcPr>
          <w:p w14:paraId="2C98736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30" w:type="dxa"/>
            <w:tcBorders>
              <w:top w:val="single" w:color="000000" w:sz="4" w:space="0"/>
              <w:left w:val="single" w:color="000000" w:sz="4" w:space="0"/>
              <w:bottom w:val="single" w:color="000000" w:sz="4" w:space="0"/>
              <w:right w:val="single" w:color="000000" w:sz="4" w:space="0"/>
            </w:tcBorders>
            <w:vAlign w:val="center"/>
          </w:tcPr>
          <w:p w14:paraId="36E3AB1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828" w:type="dxa"/>
            <w:tcBorders>
              <w:top w:val="single" w:color="000000" w:sz="4" w:space="0"/>
              <w:left w:val="single" w:color="000000" w:sz="4" w:space="0"/>
              <w:bottom w:val="single" w:color="000000" w:sz="4" w:space="0"/>
              <w:right w:val="single" w:color="000000" w:sz="4" w:space="0"/>
            </w:tcBorders>
            <w:vAlign w:val="center"/>
          </w:tcPr>
          <w:p w14:paraId="48A9273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F1F2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490BB82B">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18"/>
                <w:szCs w:val="18"/>
                <w:lang w:val="en-US" w:eastAsia="zh-CN" w:bidi="ar-SA"/>
              </w:rPr>
            </w:pPr>
            <w:r>
              <w:rPr>
                <w:rStyle w:val="4"/>
                <w:rFonts w:ascii="宋体" w:hAnsi="宋体" w:eastAsia="宋体" w:cs="Times New Roman"/>
                <w:b w:val="0"/>
                <w:bCs/>
                <w:i w:val="0"/>
                <w:caps w:val="0"/>
                <w:color w:val="000000"/>
                <w:spacing w:val="0"/>
                <w:w w:val="100"/>
                <w:sz w:val="18"/>
                <w:szCs w:val="18"/>
                <w:lang w:val="en-US" w:eastAsia="zh-CN" w:bidi="ar-SA"/>
              </w:rPr>
              <w:t>医学形态学Ⅱ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17CF1C6D">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061B005B</w:t>
            </w:r>
          </w:p>
        </w:tc>
        <w:tc>
          <w:tcPr>
            <w:tcW w:w="784" w:type="dxa"/>
            <w:tcBorders>
              <w:top w:val="single" w:color="000000" w:sz="4" w:space="0"/>
              <w:left w:val="single" w:color="000000" w:sz="4" w:space="0"/>
              <w:bottom w:val="single" w:color="000000" w:sz="4" w:space="0"/>
              <w:right w:val="single" w:color="000000" w:sz="4" w:space="0"/>
            </w:tcBorders>
            <w:vAlign w:val="center"/>
          </w:tcPr>
          <w:p w14:paraId="5BF2BD53">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18"/>
                <w:szCs w:val="18"/>
                <w:lang w:val="en-US" w:eastAsia="zh-CN" w:bidi="ar-SA"/>
              </w:rPr>
            </w:pPr>
            <w:r>
              <w:rPr>
                <w:rStyle w:val="4"/>
                <w:rFonts w:ascii="宋体" w:hAnsi="宋体" w:eastAsia="宋体" w:cs="Times New Roman"/>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0E88ED7D">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18"/>
                <w:szCs w:val="18"/>
                <w:lang w:val="en-US" w:eastAsia="zh-CN" w:bidi="ar-SA"/>
              </w:rPr>
            </w:pPr>
            <w:r>
              <w:rPr>
                <w:rStyle w:val="4"/>
                <w:rFonts w:ascii="宋体" w:hAnsi="宋体" w:eastAsia="宋体" w:cs="Times New Roman"/>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0412447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w:t>
            </w:r>
          </w:p>
        </w:tc>
        <w:tc>
          <w:tcPr>
            <w:tcW w:w="1257" w:type="dxa"/>
            <w:tcBorders>
              <w:top w:val="single" w:color="000000" w:sz="4" w:space="0"/>
              <w:left w:val="single" w:color="000000" w:sz="4" w:space="0"/>
              <w:bottom w:val="single" w:color="000000" w:sz="4" w:space="0"/>
              <w:right w:val="single" w:color="000000" w:sz="4" w:space="0"/>
            </w:tcBorders>
            <w:vAlign w:val="center"/>
          </w:tcPr>
          <w:p w14:paraId="41D84A3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565" w:type="dxa"/>
            <w:tcBorders>
              <w:top w:val="single" w:color="000000" w:sz="4" w:space="0"/>
              <w:left w:val="single" w:color="000000" w:sz="4" w:space="0"/>
              <w:bottom w:val="single" w:color="000000" w:sz="4" w:space="0"/>
              <w:right w:val="single" w:color="000000" w:sz="4" w:space="0"/>
            </w:tcBorders>
            <w:vAlign w:val="center"/>
          </w:tcPr>
          <w:p w14:paraId="1CA32C9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565" w:type="dxa"/>
            <w:tcBorders>
              <w:top w:val="single" w:color="000000" w:sz="4" w:space="0"/>
              <w:left w:val="single" w:color="000000" w:sz="4" w:space="0"/>
              <w:bottom w:val="single" w:color="000000" w:sz="4" w:space="0"/>
              <w:right w:val="single" w:color="000000" w:sz="4" w:space="0"/>
            </w:tcBorders>
            <w:vAlign w:val="center"/>
          </w:tcPr>
          <w:p w14:paraId="400C037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730" w:type="dxa"/>
            <w:tcBorders>
              <w:top w:val="single" w:color="000000" w:sz="4" w:space="0"/>
              <w:left w:val="single" w:color="000000" w:sz="4" w:space="0"/>
              <w:bottom w:val="single" w:color="000000" w:sz="4" w:space="0"/>
              <w:right w:val="single" w:color="000000" w:sz="4" w:space="0"/>
            </w:tcBorders>
            <w:vAlign w:val="center"/>
          </w:tcPr>
          <w:p w14:paraId="5D82E9E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828" w:type="dxa"/>
            <w:tcBorders>
              <w:top w:val="single" w:color="000000" w:sz="4" w:space="0"/>
              <w:left w:val="single" w:color="000000" w:sz="4" w:space="0"/>
              <w:bottom w:val="single" w:color="000000" w:sz="4" w:space="0"/>
              <w:right w:val="single" w:color="000000" w:sz="4" w:space="0"/>
            </w:tcBorders>
            <w:vAlign w:val="center"/>
          </w:tcPr>
          <w:p w14:paraId="3D76A01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E776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1E359C9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综合实训</w:t>
            </w:r>
            <w:r>
              <w:rPr>
                <w:rStyle w:val="4"/>
                <w:rFonts w:ascii="宋体" w:hAnsi="宋体" w:eastAsia="宋体" w:cs="Arial"/>
                <w:b w:val="0"/>
                <w:bCs/>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164FB581">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061C001B</w:t>
            </w:r>
          </w:p>
        </w:tc>
        <w:tc>
          <w:tcPr>
            <w:tcW w:w="784" w:type="dxa"/>
            <w:tcBorders>
              <w:top w:val="single" w:color="000000" w:sz="4" w:space="0"/>
              <w:left w:val="single" w:color="000000" w:sz="4" w:space="0"/>
              <w:bottom w:val="single" w:color="000000" w:sz="4" w:space="0"/>
              <w:right w:val="single" w:color="000000" w:sz="4" w:space="0"/>
            </w:tcBorders>
            <w:vAlign w:val="center"/>
          </w:tcPr>
          <w:p w14:paraId="717CC90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7182152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44D16B9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1257" w:type="dxa"/>
            <w:tcBorders>
              <w:top w:val="single" w:color="000000" w:sz="4" w:space="0"/>
              <w:left w:val="single" w:color="000000" w:sz="4" w:space="0"/>
              <w:bottom w:val="single" w:color="000000" w:sz="4" w:space="0"/>
              <w:right w:val="single" w:color="000000" w:sz="4" w:space="0"/>
            </w:tcBorders>
            <w:vAlign w:val="center"/>
          </w:tcPr>
          <w:p w14:paraId="77CFB52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565" w:type="dxa"/>
            <w:tcBorders>
              <w:top w:val="single" w:color="000000" w:sz="4" w:space="0"/>
              <w:left w:val="single" w:color="000000" w:sz="4" w:space="0"/>
              <w:bottom w:val="single" w:color="000000" w:sz="4" w:space="0"/>
              <w:right w:val="single" w:color="000000" w:sz="4" w:space="0"/>
            </w:tcBorders>
            <w:vAlign w:val="center"/>
          </w:tcPr>
          <w:p w14:paraId="6F8FEEE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565" w:type="dxa"/>
            <w:tcBorders>
              <w:top w:val="single" w:color="000000" w:sz="4" w:space="0"/>
              <w:left w:val="single" w:color="000000" w:sz="4" w:space="0"/>
              <w:bottom w:val="single" w:color="000000" w:sz="4" w:space="0"/>
              <w:right w:val="single" w:color="000000" w:sz="4" w:space="0"/>
            </w:tcBorders>
            <w:vAlign w:val="center"/>
          </w:tcPr>
          <w:p w14:paraId="50216FB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30" w:type="dxa"/>
            <w:tcBorders>
              <w:top w:val="single" w:color="000000" w:sz="4" w:space="0"/>
              <w:left w:val="single" w:color="000000" w:sz="4" w:space="0"/>
              <w:bottom w:val="single" w:color="000000" w:sz="4" w:space="0"/>
              <w:right w:val="single" w:color="000000" w:sz="4" w:space="0"/>
            </w:tcBorders>
            <w:vAlign w:val="center"/>
          </w:tcPr>
          <w:p w14:paraId="5FD3C84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50F7746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r w14:paraId="54F59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2D3B22BB">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形势与政策</w:t>
            </w:r>
            <w:r>
              <w:rPr>
                <w:rStyle w:val="4"/>
                <w:rFonts w:ascii="宋体" w:hAnsi="宋体" w:eastAsia="宋体" w:cs="Times New Roman"/>
                <w:b w:val="0"/>
                <w:bCs/>
                <w:i w:val="0"/>
                <w:caps w:val="0"/>
                <w:color w:val="000000"/>
                <w:spacing w:val="0"/>
                <w:w w:val="100"/>
                <w:sz w:val="18"/>
                <w:szCs w:val="18"/>
                <w:lang w:val="en-US" w:eastAsia="zh-CN" w:bidi="ar-SA"/>
              </w:rPr>
              <w:t>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56043D94">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041A007A</w:t>
            </w:r>
          </w:p>
        </w:tc>
        <w:tc>
          <w:tcPr>
            <w:tcW w:w="784" w:type="dxa"/>
            <w:tcBorders>
              <w:top w:val="single" w:color="000000" w:sz="4" w:space="0"/>
              <w:left w:val="single" w:color="000000" w:sz="4" w:space="0"/>
              <w:bottom w:val="single" w:color="000000" w:sz="4" w:space="0"/>
              <w:right w:val="single" w:color="000000" w:sz="4" w:space="0"/>
            </w:tcBorders>
            <w:vAlign w:val="center"/>
          </w:tcPr>
          <w:p w14:paraId="32C8D095">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03" w:type="dxa"/>
            <w:tcBorders>
              <w:top w:val="single" w:color="000000" w:sz="4" w:space="0"/>
              <w:left w:val="single" w:color="000000" w:sz="4" w:space="0"/>
              <w:bottom w:val="single" w:color="000000" w:sz="4" w:space="0"/>
              <w:right w:val="single" w:color="000000" w:sz="4" w:space="0"/>
            </w:tcBorders>
            <w:vAlign w:val="center"/>
          </w:tcPr>
          <w:p w14:paraId="5962375D">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604FF6E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1257" w:type="dxa"/>
            <w:tcBorders>
              <w:top w:val="single" w:color="000000" w:sz="4" w:space="0"/>
              <w:left w:val="single" w:color="000000" w:sz="4" w:space="0"/>
              <w:bottom w:val="single" w:color="000000" w:sz="4" w:space="0"/>
              <w:right w:val="single" w:color="000000" w:sz="4" w:space="0"/>
            </w:tcBorders>
            <w:vAlign w:val="center"/>
          </w:tcPr>
          <w:p w14:paraId="31F717E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565" w:type="dxa"/>
            <w:tcBorders>
              <w:top w:val="single" w:color="000000" w:sz="4" w:space="0"/>
              <w:left w:val="single" w:color="000000" w:sz="4" w:space="0"/>
              <w:bottom w:val="single" w:color="000000" w:sz="4" w:space="0"/>
              <w:right w:val="single" w:color="000000" w:sz="4" w:space="0"/>
            </w:tcBorders>
            <w:vAlign w:val="center"/>
          </w:tcPr>
          <w:p w14:paraId="26D7DD1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565" w:type="dxa"/>
            <w:tcBorders>
              <w:top w:val="single" w:color="000000" w:sz="4" w:space="0"/>
              <w:left w:val="single" w:color="000000" w:sz="4" w:space="0"/>
              <w:bottom w:val="single" w:color="000000" w:sz="4" w:space="0"/>
              <w:right w:val="single" w:color="000000" w:sz="4" w:space="0"/>
            </w:tcBorders>
            <w:vAlign w:val="center"/>
          </w:tcPr>
          <w:p w14:paraId="6FC5B0F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30" w:type="dxa"/>
            <w:tcBorders>
              <w:top w:val="single" w:color="000000" w:sz="4" w:space="0"/>
              <w:left w:val="single" w:color="000000" w:sz="4" w:space="0"/>
              <w:bottom w:val="single" w:color="000000" w:sz="4" w:space="0"/>
              <w:right w:val="single" w:color="000000" w:sz="4" w:space="0"/>
            </w:tcBorders>
            <w:vAlign w:val="center"/>
          </w:tcPr>
          <w:p w14:paraId="4F2AFE4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828" w:type="dxa"/>
            <w:tcBorders>
              <w:top w:val="single" w:color="000000" w:sz="4" w:space="0"/>
              <w:left w:val="single" w:color="000000" w:sz="4" w:space="0"/>
              <w:bottom w:val="single" w:color="000000" w:sz="4" w:space="0"/>
              <w:right w:val="single" w:color="000000" w:sz="4" w:space="0"/>
            </w:tcBorders>
            <w:vAlign w:val="center"/>
          </w:tcPr>
          <w:p w14:paraId="450FB04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r>
      <w:tr w14:paraId="2314B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5B09C62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劳动与社会实践</w:t>
            </w:r>
            <w:r>
              <w:rPr>
                <w:rStyle w:val="4"/>
                <w:rFonts w:ascii="宋体" w:hAnsi="宋体" w:eastAsia="宋体" w:cs="Arial"/>
                <w:b w:val="0"/>
                <w:bCs/>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5086605E">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001C001Z</w:t>
            </w:r>
          </w:p>
        </w:tc>
        <w:tc>
          <w:tcPr>
            <w:tcW w:w="784" w:type="dxa"/>
            <w:tcBorders>
              <w:top w:val="single" w:color="000000" w:sz="4" w:space="0"/>
              <w:left w:val="single" w:color="000000" w:sz="4" w:space="0"/>
              <w:bottom w:val="single" w:color="000000" w:sz="4" w:space="0"/>
              <w:right w:val="single" w:color="000000" w:sz="4" w:space="0"/>
            </w:tcBorders>
            <w:vAlign w:val="center"/>
          </w:tcPr>
          <w:p w14:paraId="45F2BF4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03" w:type="dxa"/>
            <w:tcBorders>
              <w:top w:val="single" w:color="000000" w:sz="4" w:space="0"/>
              <w:left w:val="single" w:color="000000" w:sz="4" w:space="0"/>
              <w:bottom w:val="single" w:color="000000" w:sz="4" w:space="0"/>
              <w:right w:val="single" w:color="000000" w:sz="4" w:space="0"/>
            </w:tcBorders>
            <w:vAlign w:val="center"/>
          </w:tcPr>
          <w:p w14:paraId="58B3F7D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194B6B7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1257" w:type="dxa"/>
            <w:tcBorders>
              <w:top w:val="single" w:color="000000" w:sz="4" w:space="0"/>
              <w:left w:val="single" w:color="000000" w:sz="4" w:space="0"/>
              <w:bottom w:val="single" w:color="000000" w:sz="4" w:space="0"/>
              <w:right w:val="single" w:color="000000" w:sz="4" w:space="0"/>
            </w:tcBorders>
            <w:vAlign w:val="center"/>
          </w:tcPr>
          <w:p w14:paraId="75D3BE0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565" w:type="dxa"/>
            <w:tcBorders>
              <w:top w:val="single" w:color="000000" w:sz="4" w:space="0"/>
              <w:left w:val="single" w:color="000000" w:sz="4" w:space="0"/>
              <w:bottom w:val="single" w:color="000000" w:sz="4" w:space="0"/>
              <w:right w:val="single" w:color="000000" w:sz="4" w:space="0"/>
            </w:tcBorders>
            <w:vAlign w:val="center"/>
          </w:tcPr>
          <w:p w14:paraId="7A66DA4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565" w:type="dxa"/>
            <w:tcBorders>
              <w:top w:val="single" w:color="000000" w:sz="4" w:space="0"/>
              <w:left w:val="single" w:color="000000" w:sz="4" w:space="0"/>
              <w:bottom w:val="single" w:color="000000" w:sz="4" w:space="0"/>
              <w:right w:val="single" w:color="000000" w:sz="4" w:space="0"/>
            </w:tcBorders>
            <w:vAlign w:val="center"/>
          </w:tcPr>
          <w:p w14:paraId="64EAEBF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30" w:type="dxa"/>
            <w:tcBorders>
              <w:top w:val="single" w:color="000000" w:sz="4" w:space="0"/>
              <w:left w:val="single" w:color="000000" w:sz="4" w:space="0"/>
              <w:bottom w:val="single" w:color="000000" w:sz="4" w:space="0"/>
              <w:right w:val="single" w:color="000000" w:sz="4" w:space="0"/>
            </w:tcBorders>
            <w:vAlign w:val="center"/>
          </w:tcPr>
          <w:p w14:paraId="593FDCD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653405A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5C13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4F67D87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有机化学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561E43B4">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111A114Z</w:t>
            </w:r>
          </w:p>
        </w:tc>
        <w:tc>
          <w:tcPr>
            <w:tcW w:w="784" w:type="dxa"/>
            <w:tcBorders>
              <w:top w:val="single" w:color="000000" w:sz="4" w:space="0"/>
              <w:left w:val="single" w:color="000000" w:sz="4" w:space="0"/>
              <w:bottom w:val="single" w:color="000000" w:sz="4" w:space="0"/>
              <w:right w:val="single" w:color="000000" w:sz="4" w:space="0"/>
            </w:tcBorders>
            <w:vAlign w:val="center"/>
          </w:tcPr>
          <w:p w14:paraId="47FD238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03" w:type="dxa"/>
            <w:tcBorders>
              <w:top w:val="single" w:color="000000" w:sz="4" w:space="0"/>
              <w:left w:val="single" w:color="000000" w:sz="4" w:space="0"/>
              <w:bottom w:val="single" w:color="000000" w:sz="4" w:space="0"/>
              <w:right w:val="single" w:color="000000" w:sz="4" w:space="0"/>
            </w:tcBorders>
            <w:vAlign w:val="center"/>
          </w:tcPr>
          <w:p w14:paraId="45B104B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7856EC7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ja-JP" w:bidi="ar-SA"/>
              </w:rPr>
            </w:pPr>
            <w:r>
              <w:rPr>
                <w:rStyle w:val="4"/>
                <w:rFonts w:ascii="Arial" w:hAnsi="Arial" w:eastAsia="宋体" w:cs="Arial"/>
                <w:b w:val="0"/>
                <w:bCs/>
                <w:i w:val="0"/>
                <w:caps w:val="0"/>
                <w:color w:val="000000"/>
                <w:spacing w:val="0"/>
                <w:w w:val="100"/>
                <w:sz w:val="18"/>
                <w:szCs w:val="18"/>
                <w:lang w:val="en-US" w:eastAsia="zh-CN" w:bidi="ar-SA"/>
              </w:rPr>
              <w:t>2</w:t>
            </w:r>
            <w:r>
              <w:rPr>
                <w:rStyle w:val="4"/>
                <w:rFonts w:ascii="Arial" w:hAnsi="Arial" w:eastAsia="宋体" w:cs="Arial"/>
                <w:b w:val="0"/>
                <w:bCs/>
                <w:i w:val="0"/>
                <w:caps w:val="0"/>
                <w:color w:val="000000"/>
                <w:spacing w:val="0"/>
                <w:w w:val="100"/>
                <w:sz w:val="18"/>
                <w:szCs w:val="18"/>
                <w:lang w:val="en-US" w:eastAsia="ja-JP" w:bidi="ar-SA"/>
              </w:rPr>
              <w:t>.5</w:t>
            </w:r>
          </w:p>
        </w:tc>
        <w:tc>
          <w:tcPr>
            <w:tcW w:w="1257" w:type="dxa"/>
            <w:tcBorders>
              <w:top w:val="single" w:color="000000" w:sz="4" w:space="0"/>
              <w:left w:val="single" w:color="000000" w:sz="4" w:space="0"/>
              <w:bottom w:val="single" w:color="000000" w:sz="4" w:space="0"/>
              <w:right w:val="single" w:color="000000" w:sz="4" w:space="0"/>
            </w:tcBorders>
            <w:vAlign w:val="center"/>
          </w:tcPr>
          <w:p w14:paraId="7606D94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44</w:t>
            </w:r>
          </w:p>
        </w:tc>
        <w:tc>
          <w:tcPr>
            <w:tcW w:w="565" w:type="dxa"/>
            <w:tcBorders>
              <w:top w:val="single" w:color="000000" w:sz="4" w:space="0"/>
              <w:left w:val="single" w:color="000000" w:sz="4" w:space="0"/>
              <w:bottom w:val="single" w:color="000000" w:sz="4" w:space="0"/>
              <w:right w:val="single" w:color="000000" w:sz="4" w:space="0"/>
            </w:tcBorders>
            <w:vAlign w:val="center"/>
          </w:tcPr>
          <w:p w14:paraId="2489EBD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ja-JP" w:bidi="ar-SA"/>
              </w:rPr>
            </w:pPr>
            <w:r>
              <w:rPr>
                <w:rStyle w:val="4"/>
                <w:rFonts w:ascii="Arial" w:hAnsi="Arial" w:eastAsia="宋体" w:cs="Arial"/>
                <w:b w:val="0"/>
                <w:bCs/>
                <w:i w:val="0"/>
                <w:caps w:val="0"/>
                <w:color w:val="000000"/>
                <w:spacing w:val="0"/>
                <w:w w:val="100"/>
                <w:sz w:val="18"/>
                <w:szCs w:val="18"/>
                <w:lang w:val="en-US" w:eastAsia="ja-JP" w:bidi="ar-SA"/>
              </w:rPr>
              <w:t>32</w:t>
            </w:r>
          </w:p>
        </w:tc>
        <w:tc>
          <w:tcPr>
            <w:tcW w:w="565" w:type="dxa"/>
            <w:tcBorders>
              <w:top w:val="single" w:color="000000" w:sz="4" w:space="0"/>
              <w:left w:val="single" w:color="000000" w:sz="4" w:space="0"/>
              <w:bottom w:val="single" w:color="000000" w:sz="4" w:space="0"/>
              <w:right w:val="single" w:color="000000" w:sz="4" w:space="0"/>
            </w:tcBorders>
            <w:vAlign w:val="center"/>
          </w:tcPr>
          <w:p w14:paraId="452A54C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730" w:type="dxa"/>
            <w:tcBorders>
              <w:top w:val="single" w:color="000000" w:sz="4" w:space="0"/>
              <w:left w:val="single" w:color="000000" w:sz="4" w:space="0"/>
              <w:bottom w:val="single" w:color="000000" w:sz="4" w:space="0"/>
              <w:right w:val="single" w:color="000000" w:sz="4" w:space="0"/>
            </w:tcBorders>
            <w:vAlign w:val="center"/>
          </w:tcPr>
          <w:p w14:paraId="01E8346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828" w:type="dxa"/>
            <w:tcBorders>
              <w:top w:val="single" w:color="000000" w:sz="4" w:space="0"/>
              <w:left w:val="single" w:color="000000" w:sz="4" w:space="0"/>
              <w:bottom w:val="single" w:color="000000" w:sz="4" w:space="0"/>
              <w:right w:val="single" w:color="000000" w:sz="4" w:space="0"/>
            </w:tcBorders>
            <w:vAlign w:val="center"/>
          </w:tcPr>
          <w:p w14:paraId="58ECA58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02472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1982B206">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通识选修课</w:t>
            </w:r>
          </w:p>
        </w:tc>
        <w:tc>
          <w:tcPr>
            <w:tcW w:w="1260" w:type="dxa"/>
            <w:tcBorders>
              <w:top w:val="single" w:color="000000" w:sz="4" w:space="0"/>
              <w:left w:val="single" w:color="000000" w:sz="4" w:space="0"/>
              <w:bottom w:val="single" w:color="000000" w:sz="4" w:space="0"/>
              <w:right w:val="single" w:color="000000" w:sz="4" w:space="0"/>
            </w:tcBorders>
            <w:vAlign w:val="center"/>
          </w:tcPr>
          <w:p w14:paraId="1A5B09BC">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p>
        </w:tc>
        <w:tc>
          <w:tcPr>
            <w:tcW w:w="784" w:type="dxa"/>
            <w:tcBorders>
              <w:top w:val="single" w:color="000000" w:sz="4" w:space="0"/>
              <w:left w:val="single" w:color="000000" w:sz="4" w:space="0"/>
              <w:bottom w:val="single" w:color="000000" w:sz="4" w:space="0"/>
              <w:right w:val="single" w:color="000000" w:sz="4" w:space="0"/>
            </w:tcBorders>
            <w:vAlign w:val="center"/>
          </w:tcPr>
          <w:p w14:paraId="3387F90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03" w:type="dxa"/>
            <w:tcBorders>
              <w:top w:val="single" w:color="000000" w:sz="4" w:space="0"/>
              <w:left w:val="single" w:color="000000" w:sz="4" w:space="0"/>
              <w:bottom w:val="single" w:color="000000" w:sz="4" w:space="0"/>
              <w:right w:val="single" w:color="000000" w:sz="4" w:space="0"/>
            </w:tcBorders>
            <w:vAlign w:val="center"/>
          </w:tcPr>
          <w:p w14:paraId="6700A0B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1F6DD40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1257" w:type="dxa"/>
            <w:tcBorders>
              <w:top w:val="single" w:color="000000" w:sz="4" w:space="0"/>
              <w:left w:val="single" w:color="000000" w:sz="4" w:space="0"/>
              <w:bottom w:val="single" w:color="000000" w:sz="4" w:space="0"/>
              <w:right w:val="single" w:color="000000" w:sz="4" w:space="0"/>
            </w:tcBorders>
            <w:vAlign w:val="center"/>
          </w:tcPr>
          <w:p w14:paraId="0315F33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565" w:type="dxa"/>
            <w:tcBorders>
              <w:top w:val="single" w:color="000000" w:sz="4" w:space="0"/>
              <w:left w:val="single" w:color="000000" w:sz="4" w:space="0"/>
              <w:bottom w:val="single" w:color="000000" w:sz="4" w:space="0"/>
              <w:right w:val="single" w:color="000000" w:sz="4" w:space="0"/>
            </w:tcBorders>
            <w:vAlign w:val="center"/>
          </w:tcPr>
          <w:p w14:paraId="1B0EC58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565" w:type="dxa"/>
            <w:tcBorders>
              <w:top w:val="single" w:color="000000" w:sz="4" w:space="0"/>
              <w:left w:val="single" w:color="000000" w:sz="4" w:space="0"/>
              <w:bottom w:val="single" w:color="000000" w:sz="4" w:space="0"/>
              <w:right w:val="single" w:color="000000" w:sz="4" w:space="0"/>
            </w:tcBorders>
            <w:vAlign w:val="center"/>
          </w:tcPr>
          <w:p w14:paraId="6CA1BD1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30" w:type="dxa"/>
            <w:tcBorders>
              <w:top w:val="single" w:color="000000" w:sz="4" w:space="0"/>
              <w:left w:val="single" w:color="000000" w:sz="4" w:space="0"/>
              <w:bottom w:val="single" w:color="000000" w:sz="4" w:space="0"/>
              <w:right w:val="single" w:color="000000" w:sz="4" w:space="0"/>
            </w:tcBorders>
            <w:vAlign w:val="center"/>
          </w:tcPr>
          <w:p w14:paraId="018D41B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828" w:type="dxa"/>
            <w:tcBorders>
              <w:top w:val="single" w:color="000000" w:sz="4" w:space="0"/>
              <w:left w:val="single" w:color="000000" w:sz="4" w:space="0"/>
              <w:bottom w:val="single" w:color="000000" w:sz="4" w:space="0"/>
              <w:right w:val="single" w:color="000000" w:sz="4" w:space="0"/>
            </w:tcBorders>
            <w:vAlign w:val="center"/>
          </w:tcPr>
          <w:p w14:paraId="14E2D36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137E5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86" w:type="dxa"/>
            <w:tcBorders>
              <w:top w:val="single" w:color="000000" w:sz="4" w:space="0"/>
              <w:left w:val="single" w:color="000000" w:sz="4" w:space="0"/>
              <w:bottom w:val="single" w:color="000000" w:sz="4" w:space="0"/>
              <w:right w:val="single" w:color="000000" w:sz="4" w:space="0"/>
            </w:tcBorders>
            <w:vAlign w:val="center"/>
          </w:tcPr>
          <w:p w14:paraId="0163CD2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医学实验动物学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0F98278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061A009Z</w:t>
            </w:r>
          </w:p>
        </w:tc>
        <w:tc>
          <w:tcPr>
            <w:tcW w:w="784" w:type="dxa"/>
            <w:tcBorders>
              <w:top w:val="single" w:color="000000" w:sz="4" w:space="0"/>
              <w:left w:val="single" w:color="000000" w:sz="4" w:space="0"/>
              <w:bottom w:val="single" w:color="000000" w:sz="4" w:space="0"/>
              <w:right w:val="single" w:color="000000" w:sz="4" w:space="0"/>
            </w:tcBorders>
            <w:vAlign w:val="center"/>
          </w:tcPr>
          <w:p w14:paraId="0FDDC99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03" w:type="dxa"/>
            <w:tcBorders>
              <w:top w:val="single" w:color="000000" w:sz="4" w:space="0"/>
              <w:left w:val="single" w:color="000000" w:sz="4" w:space="0"/>
              <w:bottom w:val="single" w:color="000000" w:sz="4" w:space="0"/>
              <w:right w:val="single" w:color="000000" w:sz="4" w:space="0"/>
            </w:tcBorders>
            <w:vAlign w:val="center"/>
          </w:tcPr>
          <w:p w14:paraId="54B8CA5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62" w:type="dxa"/>
            <w:tcBorders>
              <w:top w:val="single" w:color="000000" w:sz="4" w:space="0"/>
              <w:left w:val="single" w:color="000000" w:sz="4" w:space="0"/>
              <w:bottom w:val="single" w:color="000000" w:sz="4" w:space="0"/>
              <w:right w:val="single" w:color="000000" w:sz="4" w:space="0"/>
            </w:tcBorders>
            <w:vAlign w:val="center"/>
          </w:tcPr>
          <w:p w14:paraId="482645B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1257" w:type="dxa"/>
            <w:tcBorders>
              <w:top w:val="single" w:color="000000" w:sz="4" w:space="0"/>
              <w:left w:val="single" w:color="000000" w:sz="4" w:space="0"/>
              <w:bottom w:val="single" w:color="000000" w:sz="4" w:space="0"/>
              <w:right w:val="single" w:color="000000" w:sz="4" w:space="0"/>
            </w:tcBorders>
            <w:vAlign w:val="center"/>
          </w:tcPr>
          <w:p w14:paraId="22BBC40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565" w:type="dxa"/>
            <w:tcBorders>
              <w:top w:val="single" w:color="000000" w:sz="4" w:space="0"/>
              <w:left w:val="single" w:color="000000" w:sz="4" w:space="0"/>
              <w:bottom w:val="single" w:color="000000" w:sz="4" w:space="0"/>
              <w:right w:val="single" w:color="000000" w:sz="4" w:space="0"/>
            </w:tcBorders>
            <w:vAlign w:val="center"/>
          </w:tcPr>
          <w:p w14:paraId="12D1596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565" w:type="dxa"/>
            <w:tcBorders>
              <w:top w:val="single" w:color="000000" w:sz="4" w:space="0"/>
              <w:left w:val="single" w:color="000000" w:sz="4" w:space="0"/>
              <w:bottom w:val="single" w:color="000000" w:sz="4" w:space="0"/>
              <w:right w:val="single" w:color="000000" w:sz="4" w:space="0"/>
            </w:tcBorders>
            <w:vAlign w:val="center"/>
          </w:tcPr>
          <w:p w14:paraId="2241541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30" w:type="dxa"/>
            <w:tcBorders>
              <w:top w:val="single" w:color="000000" w:sz="4" w:space="0"/>
              <w:left w:val="single" w:color="000000" w:sz="4" w:space="0"/>
              <w:bottom w:val="single" w:color="000000" w:sz="4" w:space="0"/>
              <w:right w:val="single" w:color="000000" w:sz="4" w:space="0"/>
            </w:tcBorders>
            <w:vAlign w:val="center"/>
          </w:tcPr>
          <w:p w14:paraId="1B19388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828" w:type="dxa"/>
            <w:tcBorders>
              <w:top w:val="single" w:color="000000" w:sz="4" w:space="0"/>
              <w:left w:val="single" w:color="000000" w:sz="4" w:space="0"/>
              <w:bottom w:val="single" w:color="000000" w:sz="4" w:space="0"/>
              <w:right w:val="single" w:color="000000" w:sz="4" w:space="0"/>
            </w:tcBorders>
            <w:vAlign w:val="center"/>
          </w:tcPr>
          <w:p w14:paraId="047BF9B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1~8</w:t>
            </w:r>
          </w:p>
        </w:tc>
      </w:tr>
    </w:tbl>
    <w:p w14:paraId="7C84F831">
      <w:pPr>
        <w:pStyle w:val="21"/>
        <w:widowControl/>
        <w:snapToGrid w:val="0"/>
        <w:spacing w:before="120" w:beforeAutospacing="0" w:after="120" w:afterAutospacing="0" w:line="36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r>
        <w:rPr>
          <w:rStyle w:val="4"/>
          <w:rFonts w:ascii="Arial" w:hAnsi="宋体" w:eastAsia="宋体" w:cs="Arial"/>
          <w:b w:val="0"/>
          <w:bCs/>
          <w:i w:val="0"/>
          <w:caps w:val="0"/>
          <w:color w:val="000000"/>
          <w:spacing w:val="0"/>
          <w:w w:val="100"/>
          <w:kern w:val="2"/>
          <w:sz w:val="21"/>
          <w:szCs w:val="21"/>
          <w:lang w:val="en-US" w:eastAsia="zh-CN" w:bidi="ar-SA"/>
        </w:rPr>
        <w:t>第三学期：建议最低修读2</w:t>
      </w:r>
      <w:r>
        <w:rPr>
          <w:rStyle w:val="4"/>
          <w:rFonts w:ascii="Arial" w:hAnsi="宋体" w:eastAsia="MS Mincho" w:cs="Arial"/>
          <w:b w:val="0"/>
          <w:bCs/>
          <w:i w:val="0"/>
          <w:caps w:val="0"/>
          <w:color w:val="000000"/>
          <w:spacing w:val="0"/>
          <w:w w:val="100"/>
          <w:kern w:val="2"/>
          <w:sz w:val="21"/>
          <w:szCs w:val="21"/>
          <w:lang w:val="en-US" w:eastAsia="ja-JP" w:bidi="ar-SA"/>
        </w:rPr>
        <w:t>6</w:t>
      </w:r>
      <w:r>
        <w:rPr>
          <w:rStyle w:val="4"/>
          <w:rFonts w:ascii="Arial" w:hAnsi="宋体" w:eastAsia="宋体" w:cs="Arial"/>
          <w:b w:val="0"/>
          <w:bCs/>
          <w:i w:val="0"/>
          <w:caps w:val="0"/>
          <w:color w:val="000000"/>
          <w:spacing w:val="0"/>
          <w:w w:val="100"/>
          <w:kern w:val="2"/>
          <w:sz w:val="21"/>
          <w:szCs w:val="21"/>
          <w:lang w:val="en-US" w:eastAsia="zh-CN" w:bidi="ar-SA"/>
        </w:rPr>
        <w:t>学分，其中必修课程：</w:t>
      </w:r>
      <w:r>
        <w:rPr>
          <w:rStyle w:val="4"/>
          <w:rFonts w:ascii="Arial" w:hAnsi="Arial" w:eastAsia="宋体" w:cs="Arial"/>
          <w:b w:val="0"/>
          <w:bCs/>
          <w:i w:val="0"/>
          <w:caps w:val="0"/>
          <w:color w:val="000000"/>
          <w:spacing w:val="0"/>
          <w:w w:val="100"/>
          <w:kern w:val="2"/>
          <w:sz w:val="21"/>
          <w:szCs w:val="21"/>
          <w:lang w:val="en-US" w:eastAsia="zh-CN" w:bidi="ar-SA"/>
        </w:rPr>
        <w:t>20.5</w:t>
      </w:r>
      <w:r>
        <w:rPr>
          <w:rStyle w:val="4"/>
          <w:rFonts w:ascii="Arial" w:hAnsi="宋体" w:eastAsia="宋体" w:cs="Arial"/>
          <w:b w:val="0"/>
          <w:bCs/>
          <w:i w:val="0"/>
          <w:caps w:val="0"/>
          <w:color w:val="000000"/>
          <w:spacing w:val="0"/>
          <w:w w:val="100"/>
          <w:kern w:val="2"/>
          <w:sz w:val="21"/>
          <w:szCs w:val="21"/>
          <w:lang w:val="en-US" w:eastAsia="zh-CN" w:bidi="ar-SA"/>
        </w:rPr>
        <w:t>学分，选修课程：3+2</w:t>
      </w:r>
      <w:r>
        <w:rPr>
          <w:rStyle w:val="4"/>
          <w:rFonts w:ascii="Arial" w:hAnsi="宋体" w:eastAsia="MS Mincho" w:cs="Arial"/>
          <w:b w:val="0"/>
          <w:bCs/>
          <w:i w:val="0"/>
          <w:caps w:val="0"/>
          <w:color w:val="000000"/>
          <w:spacing w:val="0"/>
          <w:w w:val="100"/>
          <w:kern w:val="2"/>
          <w:sz w:val="21"/>
          <w:szCs w:val="21"/>
          <w:lang w:val="en-US" w:eastAsia="ja-JP" w:bidi="ar-SA"/>
        </w:rPr>
        <w:t>.5</w:t>
      </w:r>
      <w:r>
        <w:rPr>
          <w:rStyle w:val="4"/>
          <w:rFonts w:ascii="Arial" w:hAnsi="宋体" w:eastAsia="宋体" w:cs="Arial"/>
          <w:b w:val="0"/>
          <w:bCs/>
          <w:i w:val="0"/>
          <w:caps w:val="0"/>
          <w:color w:val="000000"/>
          <w:spacing w:val="0"/>
          <w:w w:val="100"/>
          <w:kern w:val="2"/>
          <w:sz w:val="21"/>
          <w:szCs w:val="21"/>
          <w:lang w:val="en-US" w:eastAsia="zh-CN" w:bidi="ar-SA"/>
        </w:rPr>
        <w:t>学分</w:t>
      </w:r>
    </w:p>
    <w:tbl>
      <w:tblPr>
        <w:tblStyle w:val="2"/>
        <w:tblW w:w="94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8"/>
        <w:gridCol w:w="1159"/>
        <w:gridCol w:w="720"/>
        <w:gridCol w:w="720"/>
        <w:gridCol w:w="720"/>
        <w:gridCol w:w="900"/>
        <w:gridCol w:w="810"/>
        <w:gridCol w:w="810"/>
        <w:gridCol w:w="720"/>
        <w:gridCol w:w="720"/>
      </w:tblGrid>
      <w:tr w14:paraId="5AF1E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168" w:type="dxa"/>
            <w:vMerge w:val="restart"/>
            <w:tcBorders>
              <w:top w:val="single" w:color="000000" w:sz="4" w:space="0"/>
              <w:left w:val="single" w:color="000000" w:sz="4" w:space="0"/>
              <w:bottom w:val="single" w:color="000000" w:sz="4" w:space="0"/>
              <w:right w:val="single" w:color="000000" w:sz="4" w:space="0"/>
            </w:tcBorders>
            <w:vAlign w:val="center"/>
          </w:tcPr>
          <w:p w14:paraId="78EF6DD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课程名称</w:t>
            </w:r>
          </w:p>
        </w:tc>
        <w:tc>
          <w:tcPr>
            <w:tcW w:w="1159" w:type="dxa"/>
            <w:vMerge w:val="restart"/>
            <w:tcBorders>
              <w:top w:val="single" w:color="000000" w:sz="4" w:space="0"/>
              <w:left w:val="single" w:color="000000" w:sz="4" w:space="0"/>
              <w:bottom w:val="single" w:color="000000" w:sz="4" w:space="0"/>
              <w:right w:val="single" w:color="000000" w:sz="4" w:space="0"/>
            </w:tcBorders>
            <w:vAlign w:val="center"/>
          </w:tcPr>
          <w:p w14:paraId="24886CF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470B5BFD">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6B20A3A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02A80BE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27B6D91A">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2053DC21">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326B753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049D72A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开课</w:t>
            </w:r>
          </w:p>
          <w:p w14:paraId="5FBD31D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学段</w:t>
            </w:r>
          </w:p>
        </w:tc>
      </w:tr>
      <w:tr w14:paraId="17982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2168" w:type="dxa"/>
            <w:vMerge w:val="continue"/>
            <w:tcBorders>
              <w:top w:val="single" w:color="000000" w:sz="4" w:space="0"/>
              <w:left w:val="single" w:color="000000" w:sz="4" w:space="0"/>
              <w:bottom w:val="single" w:color="000000" w:sz="4" w:space="0"/>
              <w:right w:val="single" w:color="000000" w:sz="4" w:space="0"/>
            </w:tcBorders>
            <w:vAlign w:val="center"/>
          </w:tcPr>
          <w:p w14:paraId="6E7A3DE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1159" w:type="dxa"/>
            <w:vMerge w:val="continue"/>
            <w:tcBorders>
              <w:top w:val="single" w:color="000000" w:sz="4" w:space="0"/>
              <w:left w:val="single" w:color="000000" w:sz="4" w:space="0"/>
              <w:bottom w:val="single" w:color="000000" w:sz="4" w:space="0"/>
              <w:right w:val="single" w:color="000000" w:sz="4" w:space="0"/>
            </w:tcBorders>
            <w:vAlign w:val="center"/>
          </w:tcPr>
          <w:p w14:paraId="3EE0152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65064E58">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18118B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F7A613A">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484DA4A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ED24263">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66C8B0D6">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7D76E24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1C19363A">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r>
      <w:tr w14:paraId="14029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78985DF0">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20"/>
                <w:szCs w:val="20"/>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大学体育Ⅲ</w:t>
            </w:r>
          </w:p>
        </w:tc>
        <w:tc>
          <w:tcPr>
            <w:tcW w:w="1159" w:type="dxa"/>
            <w:tcBorders>
              <w:top w:val="single" w:color="000000" w:sz="4" w:space="0"/>
              <w:left w:val="single" w:color="000000" w:sz="4" w:space="0"/>
              <w:bottom w:val="single" w:color="000000" w:sz="4" w:space="0"/>
              <w:right w:val="single" w:color="000000" w:sz="4" w:space="0"/>
            </w:tcBorders>
            <w:vAlign w:val="center"/>
          </w:tcPr>
          <w:p w14:paraId="1BAB5234">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031A003A</w:t>
            </w:r>
          </w:p>
        </w:tc>
        <w:tc>
          <w:tcPr>
            <w:tcW w:w="720" w:type="dxa"/>
            <w:tcBorders>
              <w:top w:val="single" w:color="000000" w:sz="4" w:space="0"/>
              <w:left w:val="single" w:color="000000" w:sz="4" w:space="0"/>
              <w:bottom w:val="single" w:color="000000" w:sz="4" w:space="0"/>
              <w:right w:val="single" w:color="000000" w:sz="4" w:space="0"/>
            </w:tcBorders>
            <w:vAlign w:val="center"/>
          </w:tcPr>
          <w:p w14:paraId="5EA59C5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59022E6">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CAF77A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69E9B7C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36</w:t>
            </w:r>
          </w:p>
        </w:tc>
        <w:tc>
          <w:tcPr>
            <w:tcW w:w="810" w:type="dxa"/>
            <w:tcBorders>
              <w:top w:val="single" w:color="000000" w:sz="4" w:space="0"/>
              <w:left w:val="single" w:color="000000" w:sz="4" w:space="0"/>
              <w:bottom w:val="single" w:color="000000" w:sz="4" w:space="0"/>
              <w:right w:val="single" w:color="000000" w:sz="4" w:space="0"/>
            </w:tcBorders>
            <w:vAlign w:val="center"/>
          </w:tcPr>
          <w:p w14:paraId="271FD2E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168569A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36</w:t>
            </w:r>
          </w:p>
        </w:tc>
        <w:tc>
          <w:tcPr>
            <w:tcW w:w="720" w:type="dxa"/>
            <w:tcBorders>
              <w:top w:val="single" w:color="000000" w:sz="4" w:space="0"/>
              <w:left w:val="single" w:color="000000" w:sz="4" w:space="0"/>
              <w:bottom w:val="single" w:color="000000" w:sz="4" w:space="0"/>
              <w:right w:val="single" w:color="000000" w:sz="4" w:space="0"/>
            </w:tcBorders>
            <w:vAlign w:val="center"/>
          </w:tcPr>
          <w:p w14:paraId="0C8DE6E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765DDB4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1~18</w:t>
            </w:r>
          </w:p>
        </w:tc>
      </w:tr>
      <w:tr w14:paraId="241D4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275889D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大学英语Ⅲ</w:t>
            </w:r>
          </w:p>
        </w:tc>
        <w:tc>
          <w:tcPr>
            <w:tcW w:w="1159" w:type="dxa"/>
            <w:tcBorders>
              <w:top w:val="single" w:color="000000" w:sz="4" w:space="0"/>
              <w:left w:val="single" w:color="000000" w:sz="4" w:space="0"/>
              <w:bottom w:val="single" w:color="000000" w:sz="4" w:space="0"/>
              <w:right w:val="single" w:color="000000" w:sz="4" w:space="0"/>
            </w:tcBorders>
            <w:vAlign w:val="center"/>
          </w:tcPr>
          <w:p w14:paraId="7B5D7672">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141A002A</w:t>
            </w:r>
          </w:p>
        </w:tc>
        <w:tc>
          <w:tcPr>
            <w:tcW w:w="720" w:type="dxa"/>
            <w:tcBorders>
              <w:top w:val="single" w:color="000000" w:sz="4" w:space="0"/>
              <w:left w:val="single" w:color="000000" w:sz="4" w:space="0"/>
              <w:bottom w:val="single" w:color="000000" w:sz="4" w:space="0"/>
              <w:right w:val="single" w:color="000000" w:sz="4" w:space="0"/>
            </w:tcBorders>
            <w:vAlign w:val="center"/>
          </w:tcPr>
          <w:p w14:paraId="32CE149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DEA2AD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E3C5D9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900" w:type="dxa"/>
            <w:tcBorders>
              <w:top w:val="single" w:color="000000" w:sz="4" w:space="0"/>
              <w:left w:val="single" w:color="000000" w:sz="4" w:space="0"/>
              <w:bottom w:val="single" w:color="000000" w:sz="4" w:space="0"/>
              <w:right w:val="single" w:color="000000" w:sz="4" w:space="0"/>
            </w:tcBorders>
            <w:vAlign w:val="center"/>
          </w:tcPr>
          <w:p w14:paraId="03BA933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4BF04EA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0A85A86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5A97BD8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018F0F0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490D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5E0E20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马克思主义基本原理</w:t>
            </w:r>
          </w:p>
        </w:tc>
        <w:tc>
          <w:tcPr>
            <w:tcW w:w="1159" w:type="dxa"/>
            <w:tcBorders>
              <w:top w:val="single" w:color="000000" w:sz="4" w:space="0"/>
              <w:left w:val="single" w:color="000000" w:sz="4" w:space="0"/>
              <w:bottom w:val="single" w:color="000000" w:sz="4" w:space="0"/>
              <w:right w:val="single" w:color="000000" w:sz="4" w:space="0"/>
            </w:tcBorders>
            <w:vAlign w:val="center"/>
          </w:tcPr>
          <w:p w14:paraId="359E54A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041A002A</w:t>
            </w:r>
          </w:p>
        </w:tc>
        <w:tc>
          <w:tcPr>
            <w:tcW w:w="720" w:type="dxa"/>
            <w:tcBorders>
              <w:top w:val="single" w:color="000000" w:sz="4" w:space="0"/>
              <w:left w:val="single" w:color="000000" w:sz="4" w:space="0"/>
              <w:bottom w:val="single" w:color="000000" w:sz="4" w:space="0"/>
              <w:right w:val="single" w:color="000000" w:sz="4" w:space="0"/>
            </w:tcBorders>
            <w:vAlign w:val="center"/>
          </w:tcPr>
          <w:p w14:paraId="6AE2F76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57573BC">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0461714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4BA109C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6446DEFB">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40</w:t>
            </w:r>
          </w:p>
        </w:tc>
        <w:tc>
          <w:tcPr>
            <w:tcW w:w="810" w:type="dxa"/>
            <w:tcBorders>
              <w:top w:val="single" w:color="000000" w:sz="4" w:space="0"/>
              <w:left w:val="single" w:color="000000" w:sz="4" w:space="0"/>
              <w:bottom w:val="single" w:color="000000" w:sz="4" w:space="0"/>
              <w:right w:val="single" w:color="000000" w:sz="4" w:space="0"/>
            </w:tcBorders>
            <w:vAlign w:val="center"/>
          </w:tcPr>
          <w:p w14:paraId="0B9E740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5D5133C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3FA4C9E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CA6D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660D9D5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形势与政策</w:t>
            </w:r>
            <w:r>
              <w:rPr>
                <w:rFonts w:hint="eastAsia" w:ascii="宋体" w:hAnsi="宋体" w:eastAsia="宋体" w:cs="宋体"/>
                <w:color w:val="auto"/>
                <w:sz w:val="18"/>
                <w:szCs w:val="18"/>
              </w:rPr>
              <w:t>Ⅲ</w:t>
            </w:r>
          </w:p>
        </w:tc>
        <w:tc>
          <w:tcPr>
            <w:tcW w:w="1159" w:type="dxa"/>
            <w:tcBorders>
              <w:top w:val="single" w:color="000000" w:sz="4" w:space="0"/>
              <w:left w:val="single" w:color="000000" w:sz="4" w:space="0"/>
              <w:bottom w:val="single" w:color="000000" w:sz="4" w:space="0"/>
              <w:right w:val="single" w:color="000000" w:sz="4" w:space="0"/>
            </w:tcBorders>
            <w:vAlign w:val="center"/>
          </w:tcPr>
          <w:p w14:paraId="1878422D">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041A008A</w:t>
            </w:r>
          </w:p>
        </w:tc>
        <w:tc>
          <w:tcPr>
            <w:tcW w:w="720" w:type="dxa"/>
            <w:tcBorders>
              <w:top w:val="single" w:color="000000" w:sz="4" w:space="0"/>
              <w:left w:val="single" w:color="000000" w:sz="4" w:space="0"/>
              <w:bottom w:val="single" w:color="000000" w:sz="4" w:space="0"/>
              <w:right w:val="single" w:color="000000" w:sz="4" w:space="0"/>
            </w:tcBorders>
            <w:vAlign w:val="center"/>
          </w:tcPr>
          <w:p w14:paraId="2D017B8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B6F000E">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E5FB12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662CF8A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199838C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04B365F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33AC3EE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720" w:type="dxa"/>
            <w:tcBorders>
              <w:top w:val="single" w:color="000000" w:sz="4" w:space="0"/>
              <w:left w:val="single" w:color="000000" w:sz="4" w:space="0"/>
              <w:bottom w:val="single" w:color="000000" w:sz="4" w:space="0"/>
              <w:right w:val="single" w:color="000000" w:sz="4" w:space="0"/>
            </w:tcBorders>
            <w:vAlign w:val="center"/>
          </w:tcPr>
          <w:p w14:paraId="2A36C01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A94A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62381B8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生理学</w:t>
            </w:r>
          </w:p>
        </w:tc>
        <w:tc>
          <w:tcPr>
            <w:tcW w:w="1159" w:type="dxa"/>
            <w:tcBorders>
              <w:top w:val="single" w:color="000000" w:sz="4" w:space="0"/>
              <w:left w:val="single" w:color="000000" w:sz="4" w:space="0"/>
              <w:bottom w:val="single" w:color="000000" w:sz="4" w:space="0"/>
              <w:right w:val="single" w:color="000000" w:sz="4" w:space="0"/>
            </w:tcBorders>
            <w:vAlign w:val="center"/>
          </w:tcPr>
          <w:p w14:paraId="0283FAF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061A055B</w:t>
            </w:r>
          </w:p>
        </w:tc>
        <w:tc>
          <w:tcPr>
            <w:tcW w:w="720" w:type="dxa"/>
            <w:tcBorders>
              <w:top w:val="single" w:color="000000" w:sz="4" w:space="0"/>
              <w:left w:val="single" w:color="000000" w:sz="4" w:space="0"/>
              <w:bottom w:val="single" w:color="000000" w:sz="4" w:space="0"/>
              <w:right w:val="single" w:color="000000" w:sz="4" w:space="0"/>
            </w:tcBorders>
            <w:vAlign w:val="center"/>
          </w:tcPr>
          <w:p w14:paraId="110F23F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38E565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3A5133C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900" w:type="dxa"/>
            <w:tcBorders>
              <w:top w:val="single" w:color="000000" w:sz="4" w:space="0"/>
              <w:left w:val="single" w:color="000000" w:sz="4" w:space="0"/>
              <w:bottom w:val="single" w:color="000000" w:sz="4" w:space="0"/>
              <w:right w:val="single" w:color="000000" w:sz="4" w:space="0"/>
            </w:tcBorders>
            <w:vAlign w:val="center"/>
          </w:tcPr>
          <w:p w14:paraId="5A5282C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0678F63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0D3DA9D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3928CF8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75FC060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299A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2149199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生物化学与分子生物学</w:t>
            </w:r>
          </w:p>
        </w:tc>
        <w:tc>
          <w:tcPr>
            <w:tcW w:w="1159" w:type="dxa"/>
            <w:tcBorders>
              <w:top w:val="single" w:color="000000" w:sz="4" w:space="0"/>
              <w:left w:val="single" w:color="000000" w:sz="4" w:space="0"/>
              <w:bottom w:val="single" w:color="000000" w:sz="4" w:space="0"/>
              <w:right w:val="single" w:color="000000" w:sz="4" w:space="0"/>
            </w:tcBorders>
            <w:vAlign w:val="center"/>
          </w:tcPr>
          <w:p w14:paraId="49DBFD4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081A056B</w:t>
            </w:r>
          </w:p>
        </w:tc>
        <w:tc>
          <w:tcPr>
            <w:tcW w:w="720" w:type="dxa"/>
            <w:tcBorders>
              <w:top w:val="single" w:color="000000" w:sz="4" w:space="0"/>
              <w:left w:val="single" w:color="000000" w:sz="4" w:space="0"/>
              <w:bottom w:val="single" w:color="000000" w:sz="4" w:space="0"/>
              <w:right w:val="single" w:color="000000" w:sz="4" w:space="0"/>
            </w:tcBorders>
            <w:vAlign w:val="center"/>
          </w:tcPr>
          <w:p w14:paraId="1B95EE19">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8DAEBCA">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75510F1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6.5</w:t>
            </w:r>
          </w:p>
        </w:tc>
        <w:tc>
          <w:tcPr>
            <w:tcW w:w="900" w:type="dxa"/>
            <w:tcBorders>
              <w:top w:val="single" w:color="000000" w:sz="4" w:space="0"/>
              <w:left w:val="single" w:color="000000" w:sz="4" w:space="0"/>
              <w:bottom w:val="single" w:color="000000" w:sz="4" w:space="0"/>
              <w:right w:val="single" w:color="000000" w:sz="4" w:space="0"/>
            </w:tcBorders>
            <w:vAlign w:val="center"/>
          </w:tcPr>
          <w:p w14:paraId="7644F68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112</w:t>
            </w:r>
          </w:p>
        </w:tc>
        <w:tc>
          <w:tcPr>
            <w:tcW w:w="810" w:type="dxa"/>
            <w:tcBorders>
              <w:top w:val="single" w:color="000000" w:sz="4" w:space="0"/>
              <w:left w:val="single" w:color="000000" w:sz="4" w:space="0"/>
              <w:bottom w:val="single" w:color="000000" w:sz="4" w:space="0"/>
              <w:right w:val="single" w:color="000000" w:sz="4" w:space="0"/>
            </w:tcBorders>
            <w:vAlign w:val="center"/>
          </w:tcPr>
          <w:p w14:paraId="3D43DEE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88</w:t>
            </w:r>
          </w:p>
        </w:tc>
        <w:tc>
          <w:tcPr>
            <w:tcW w:w="810" w:type="dxa"/>
            <w:tcBorders>
              <w:top w:val="single" w:color="000000" w:sz="4" w:space="0"/>
              <w:left w:val="single" w:color="000000" w:sz="4" w:space="0"/>
              <w:bottom w:val="single" w:color="000000" w:sz="4" w:space="0"/>
              <w:right w:val="single" w:color="000000" w:sz="4" w:space="0"/>
            </w:tcBorders>
            <w:vAlign w:val="center"/>
          </w:tcPr>
          <w:p w14:paraId="1DAC1E4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720" w:type="dxa"/>
            <w:tcBorders>
              <w:top w:val="single" w:color="000000" w:sz="4" w:space="0"/>
              <w:left w:val="single" w:color="000000" w:sz="4" w:space="0"/>
              <w:bottom w:val="single" w:color="000000" w:sz="4" w:space="0"/>
              <w:right w:val="single" w:color="000000" w:sz="4" w:space="0"/>
            </w:tcBorders>
            <w:vAlign w:val="center"/>
          </w:tcPr>
          <w:p w14:paraId="5C79047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7</w:t>
            </w:r>
          </w:p>
        </w:tc>
        <w:tc>
          <w:tcPr>
            <w:tcW w:w="720" w:type="dxa"/>
            <w:tcBorders>
              <w:top w:val="single" w:color="000000" w:sz="4" w:space="0"/>
              <w:left w:val="single" w:color="000000" w:sz="4" w:space="0"/>
              <w:bottom w:val="single" w:color="000000" w:sz="4" w:space="0"/>
              <w:right w:val="single" w:color="000000" w:sz="4" w:space="0"/>
            </w:tcBorders>
            <w:vAlign w:val="center"/>
          </w:tcPr>
          <w:p w14:paraId="7CC0CAE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E0CF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0913BF30">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医学机能学</w:t>
            </w:r>
            <w:r>
              <w:rPr>
                <w:rStyle w:val="4"/>
                <w:rFonts w:ascii="宋体" w:hAnsi="宋体" w:eastAsia="宋体" w:cs="Arial"/>
                <w:b w:val="0"/>
                <w:bCs/>
                <w:i w:val="0"/>
                <w:caps w:val="0"/>
                <w:color w:val="000000"/>
                <w:spacing w:val="0"/>
                <w:w w:val="100"/>
                <w:sz w:val="18"/>
                <w:szCs w:val="18"/>
                <w:lang w:val="en-US" w:eastAsia="zh-CN" w:bidi="ar-SA"/>
              </w:rPr>
              <w:t>Ⅰ</w:t>
            </w:r>
          </w:p>
        </w:tc>
        <w:tc>
          <w:tcPr>
            <w:tcW w:w="1159" w:type="dxa"/>
            <w:tcBorders>
              <w:top w:val="single" w:color="000000" w:sz="4" w:space="0"/>
              <w:left w:val="single" w:color="000000" w:sz="4" w:space="0"/>
              <w:bottom w:val="single" w:color="000000" w:sz="4" w:space="0"/>
              <w:right w:val="single" w:color="000000" w:sz="4" w:space="0"/>
            </w:tcBorders>
            <w:vAlign w:val="center"/>
          </w:tcPr>
          <w:p w14:paraId="5DAB28B9">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061B018B</w:t>
            </w:r>
          </w:p>
        </w:tc>
        <w:tc>
          <w:tcPr>
            <w:tcW w:w="720" w:type="dxa"/>
            <w:tcBorders>
              <w:top w:val="single" w:color="000000" w:sz="4" w:space="0"/>
              <w:left w:val="single" w:color="000000" w:sz="4" w:space="0"/>
              <w:bottom w:val="single" w:color="000000" w:sz="4" w:space="0"/>
              <w:right w:val="single" w:color="000000" w:sz="4" w:space="0"/>
            </w:tcBorders>
            <w:vAlign w:val="center"/>
          </w:tcPr>
          <w:p w14:paraId="28C20280">
            <w:pPr>
              <w:snapToGrid w:val="0"/>
              <w:spacing w:before="0" w:beforeAutospacing="0" w:after="0" w:afterAutospacing="0" w:line="220" w:lineRule="exact"/>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7EAA3F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51F723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0C6C084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556E7C8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7000715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409AAD0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164871D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22203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0E12D7A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综合实训Ⅱ</w:t>
            </w:r>
          </w:p>
        </w:tc>
        <w:tc>
          <w:tcPr>
            <w:tcW w:w="1159" w:type="dxa"/>
            <w:tcBorders>
              <w:top w:val="single" w:color="000000" w:sz="4" w:space="0"/>
              <w:left w:val="single" w:color="000000" w:sz="4" w:space="0"/>
              <w:bottom w:val="single" w:color="000000" w:sz="4" w:space="0"/>
              <w:right w:val="single" w:color="000000" w:sz="4" w:space="0"/>
            </w:tcBorders>
            <w:vAlign w:val="center"/>
          </w:tcPr>
          <w:p w14:paraId="79FE17E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061C018B</w:t>
            </w:r>
          </w:p>
        </w:tc>
        <w:tc>
          <w:tcPr>
            <w:tcW w:w="720" w:type="dxa"/>
            <w:tcBorders>
              <w:top w:val="single" w:color="000000" w:sz="4" w:space="0"/>
              <w:left w:val="single" w:color="000000" w:sz="4" w:space="0"/>
              <w:bottom w:val="single" w:color="000000" w:sz="4" w:space="0"/>
              <w:right w:val="single" w:color="000000" w:sz="4" w:space="0"/>
            </w:tcBorders>
            <w:vAlign w:val="center"/>
          </w:tcPr>
          <w:p w14:paraId="641C99B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257FCF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634741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5FB83C5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810" w:type="dxa"/>
            <w:tcBorders>
              <w:top w:val="single" w:color="000000" w:sz="4" w:space="0"/>
              <w:left w:val="single" w:color="000000" w:sz="4" w:space="0"/>
              <w:bottom w:val="single" w:color="000000" w:sz="4" w:space="0"/>
              <w:right w:val="single" w:color="000000" w:sz="4" w:space="0"/>
            </w:tcBorders>
            <w:vAlign w:val="center"/>
          </w:tcPr>
          <w:p w14:paraId="3C6C1D2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4894743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20" w:type="dxa"/>
            <w:tcBorders>
              <w:top w:val="single" w:color="000000" w:sz="4" w:space="0"/>
              <w:left w:val="single" w:color="000000" w:sz="4" w:space="0"/>
              <w:bottom w:val="single" w:color="000000" w:sz="4" w:space="0"/>
              <w:right w:val="single" w:color="000000" w:sz="4" w:space="0"/>
            </w:tcBorders>
            <w:vAlign w:val="center"/>
          </w:tcPr>
          <w:p w14:paraId="14A179F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F013D9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r w14:paraId="2B99E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4BE4D4A2">
            <w:pPr>
              <w:widowControl/>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劳动与社会实践</w:t>
            </w:r>
            <w:r>
              <w:rPr>
                <w:rStyle w:val="4"/>
                <w:rFonts w:ascii="宋体" w:hAnsi="宋体" w:eastAsia="宋体" w:cs="Arial"/>
                <w:b w:val="0"/>
                <w:bCs/>
                <w:i w:val="0"/>
                <w:caps w:val="0"/>
                <w:color w:val="000000"/>
                <w:spacing w:val="0"/>
                <w:w w:val="100"/>
                <w:sz w:val="18"/>
                <w:szCs w:val="18"/>
                <w:lang w:val="en-US" w:eastAsia="zh-CN" w:bidi="ar-SA"/>
              </w:rPr>
              <w:t>Ⅱ</w:t>
            </w:r>
          </w:p>
        </w:tc>
        <w:tc>
          <w:tcPr>
            <w:tcW w:w="1159" w:type="dxa"/>
            <w:tcBorders>
              <w:top w:val="single" w:color="000000" w:sz="4" w:space="0"/>
              <w:left w:val="single" w:color="000000" w:sz="4" w:space="0"/>
              <w:bottom w:val="single" w:color="000000" w:sz="4" w:space="0"/>
              <w:right w:val="single" w:color="000000" w:sz="4" w:space="0"/>
            </w:tcBorders>
            <w:vAlign w:val="center"/>
          </w:tcPr>
          <w:p w14:paraId="777F05C2">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001C002Z</w:t>
            </w:r>
          </w:p>
        </w:tc>
        <w:tc>
          <w:tcPr>
            <w:tcW w:w="720" w:type="dxa"/>
            <w:tcBorders>
              <w:top w:val="single" w:color="000000" w:sz="4" w:space="0"/>
              <w:left w:val="single" w:color="000000" w:sz="4" w:space="0"/>
              <w:bottom w:val="single" w:color="000000" w:sz="4" w:space="0"/>
              <w:right w:val="single" w:color="000000" w:sz="4" w:space="0"/>
            </w:tcBorders>
            <w:vAlign w:val="center"/>
          </w:tcPr>
          <w:p w14:paraId="395D51FB">
            <w:pPr>
              <w:snapToGrid w:val="0"/>
              <w:spacing w:before="0" w:beforeAutospacing="0" w:after="0" w:afterAutospacing="0" w:line="220" w:lineRule="exact"/>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20F1803">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013FBDF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4D4BA39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810" w:type="dxa"/>
            <w:tcBorders>
              <w:top w:val="single" w:color="000000" w:sz="4" w:space="0"/>
              <w:left w:val="single" w:color="000000" w:sz="4" w:space="0"/>
              <w:bottom w:val="single" w:color="000000" w:sz="4" w:space="0"/>
              <w:right w:val="single" w:color="000000" w:sz="4" w:space="0"/>
            </w:tcBorders>
            <w:vAlign w:val="center"/>
          </w:tcPr>
          <w:p w14:paraId="42CCDF9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53529E0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20" w:type="dxa"/>
            <w:tcBorders>
              <w:top w:val="single" w:color="000000" w:sz="4" w:space="0"/>
              <w:left w:val="single" w:color="000000" w:sz="4" w:space="0"/>
              <w:bottom w:val="single" w:color="000000" w:sz="4" w:space="0"/>
              <w:right w:val="single" w:color="000000" w:sz="4" w:space="0"/>
            </w:tcBorders>
            <w:vAlign w:val="center"/>
          </w:tcPr>
          <w:p w14:paraId="0A5F8A9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8F84BC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28A16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025FD0AB">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通识选修课</w:t>
            </w:r>
          </w:p>
        </w:tc>
        <w:tc>
          <w:tcPr>
            <w:tcW w:w="1159" w:type="dxa"/>
            <w:tcBorders>
              <w:top w:val="single" w:color="000000" w:sz="4" w:space="0"/>
              <w:left w:val="single" w:color="000000" w:sz="4" w:space="0"/>
              <w:bottom w:val="single" w:color="000000" w:sz="4" w:space="0"/>
              <w:right w:val="single" w:color="000000" w:sz="4" w:space="0"/>
            </w:tcBorders>
            <w:vAlign w:val="center"/>
          </w:tcPr>
          <w:p w14:paraId="467446B0">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2EF331D8">
            <w:pPr>
              <w:snapToGrid w:val="0"/>
              <w:spacing w:before="0" w:beforeAutospacing="0" w:after="0" w:afterAutospacing="0" w:line="220" w:lineRule="exact"/>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04E919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5529AB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6FE0798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CD9D46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715340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10F3CFE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51440E0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7EFE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5A4BD44F">
            <w:pPr>
              <w:widowControl/>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电镜技术</w:t>
            </w:r>
          </w:p>
        </w:tc>
        <w:tc>
          <w:tcPr>
            <w:tcW w:w="1159" w:type="dxa"/>
            <w:tcBorders>
              <w:top w:val="single" w:color="000000" w:sz="4" w:space="0"/>
              <w:left w:val="single" w:color="000000" w:sz="4" w:space="0"/>
              <w:bottom w:val="single" w:color="000000" w:sz="4" w:space="0"/>
              <w:right w:val="single" w:color="000000" w:sz="4" w:space="0"/>
            </w:tcBorders>
            <w:vAlign w:val="center"/>
          </w:tcPr>
          <w:p w14:paraId="202DD19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061A010Z</w:t>
            </w:r>
          </w:p>
        </w:tc>
        <w:tc>
          <w:tcPr>
            <w:tcW w:w="720" w:type="dxa"/>
            <w:tcBorders>
              <w:top w:val="single" w:color="000000" w:sz="4" w:space="0"/>
              <w:left w:val="single" w:color="000000" w:sz="4" w:space="0"/>
              <w:bottom w:val="single" w:color="000000" w:sz="4" w:space="0"/>
              <w:right w:val="single" w:color="000000" w:sz="4" w:space="0"/>
            </w:tcBorders>
            <w:vAlign w:val="center"/>
          </w:tcPr>
          <w:p w14:paraId="79AF3DBB">
            <w:pPr>
              <w:snapToGrid w:val="0"/>
              <w:spacing w:before="0" w:beforeAutospacing="0" w:after="0" w:afterAutospacing="0" w:line="220" w:lineRule="exact"/>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A2F1BD6">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3853F5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3A2C131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19019C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4AF1831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3DFA48C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3FA34FE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71B7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2168" w:type="dxa"/>
            <w:tcBorders>
              <w:top w:val="single" w:color="000000" w:sz="4" w:space="0"/>
              <w:left w:val="single" w:color="000000" w:sz="4" w:space="0"/>
              <w:bottom w:val="single" w:color="000000" w:sz="4" w:space="0"/>
              <w:right w:val="single" w:color="000000" w:sz="4" w:space="0"/>
            </w:tcBorders>
            <w:vAlign w:val="center"/>
          </w:tcPr>
          <w:p w14:paraId="10D67BDF">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医用物理学</w:t>
            </w:r>
          </w:p>
        </w:tc>
        <w:tc>
          <w:tcPr>
            <w:tcW w:w="1159" w:type="dxa"/>
            <w:tcBorders>
              <w:top w:val="single" w:color="000000" w:sz="4" w:space="0"/>
              <w:left w:val="single" w:color="000000" w:sz="4" w:space="0"/>
              <w:bottom w:val="single" w:color="000000" w:sz="4" w:space="0"/>
              <w:right w:val="single" w:color="000000" w:sz="4" w:space="0"/>
            </w:tcBorders>
            <w:vAlign w:val="center"/>
          </w:tcPr>
          <w:p w14:paraId="2B6D07F0">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111A009B</w:t>
            </w:r>
          </w:p>
        </w:tc>
        <w:tc>
          <w:tcPr>
            <w:tcW w:w="720" w:type="dxa"/>
            <w:tcBorders>
              <w:top w:val="single" w:color="000000" w:sz="4" w:space="0"/>
              <w:left w:val="single" w:color="000000" w:sz="4" w:space="0"/>
              <w:bottom w:val="single" w:color="000000" w:sz="4" w:space="0"/>
              <w:right w:val="single" w:color="000000" w:sz="4" w:space="0"/>
            </w:tcBorders>
            <w:vAlign w:val="center"/>
          </w:tcPr>
          <w:p w14:paraId="7D00E380">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7CEC72D">
            <w:pPr>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宋体" w:eastAsia="宋体"/>
                <w:b w:val="0"/>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057F366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ja-JP" w:bidi="ar-SA"/>
              </w:rPr>
            </w:pPr>
            <w:r>
              <w:rPr>
                <w:rStyle w:val="4"/>
                <w:rFonts w:ascii="Arial" w:hAnsi="Arial" w:eastAsia="宋体" w:cs="Arial"/>
                <w:b w:val="0"/>
                <w:bCs/>
                <w:i w:val="0"/>
                <w:caps w:val="0"/>
                <w:color w:val="000000"/>
                <w:spacing w:val="0"/>
                <w:w w:val="100"/>
                <w:sz w:val="18"/>
                <w:szCs w:val="18"/>
                <w:lang w:val="en-US" w:eastAsia="zh-CN" w:bidi="ar-SA"/>
              </w:rPr>
              <w:t>2</w:t>
            </w:r>
            <w:r>
              <w:rPr>
                <w:rStyle w:val="4"/>
                <w:rFonts w:ascii="Arial" w:hAnsi="Arial" w:eastAsia="宋体" w:cs="Arial"/>
                <w:b w:val="0"/>
                <w:bCs/>
                <w:i w:val="0"/>
                <w:caps w:val="0"/>
                <w:color w:val="000000"/>
                <w:spacing w:val="0"/>
                <w:w w:val="100"/>
                <w:sz w:val="18"/>
                <w:szCs w:val="18"/>
                <w:lang w:val="en-US" w:eastAsia="ja-JP" w:bidi="ar-SA"/>
              </w:rPr>
              <w:t>.5</w:t>
            </w:r>
          </w:p>
        </w:tc>
        <w:tc>
          <w:tcPr>
            <w:tcW w:w="900" w:type="dxa"/>
            <w:tcBorders>
              <w:top w:val="single" w:color="000000" w:sz="4" w:space="0"/>
              <w:left w:val="single" w:color="000000" w:sz="4" w:space="0"/>
              <w:bottom w:val="single" w:color="000000" w:sz="4" w:space="0"/>
              <w:right w:val="single" w:color="000000" w:sz="4" w:space="0"/>
            </w:tcBorders>
            <w:vAlign w:val="center"/>
          </w:tcPr>
          <w:p w14:paraId="4EC1BAC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4A4A28F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B8CC48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ja-JP" w:bidi="ar-SA"/>
              </w:rPr>
            </w:pPr>
            <w:r>
              <w:rPr>
                <w:rStyle w:val="4"/>
                <w:rFonts w:ascii="Arial" w:hAnsi="Arial" w:eastAsia="宋体" w:cs="Arial"/>
                <w:b w:val="0"/>
                <w:bCs/>
                <w:i w:val="0"/>
                <w:caps w:val="0"/>
                <w:color w:val="000000"/>
                <w:spacing w:val="0"/>
                <w:w w:val="100"/>
                <w:sz w:val="18"/>
                <w:szCs w:val="18"/>
                <w:lang w:val="en-US" w:eastAsia="ja-JP"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41D0D9A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66D07D5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3~16</w:t>
            </w:r>
          </w:p>
        </w:tc>
      </w:tr>
    </w:tbl>
    <w:p w14:paraId="661BDE7A">
      <w:pPr>
        <w:pStyle w:val="21"/>
        <w:widowControl/>
        <w:snapToGrid w:val="0"/>
        <w:spacing w:before="120" w:beforeAutospacing="0" w:after="120" w:afterAutospacing="0" w:line="30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r>
        <w:rPr>
          <w:rStyle w:val="4"/>
          <w:rFonts w:ascii="Arial" w:hAnsi="宋体" w:eastAsia="宋体" w:cs="Arial"/>
          <w:b w:val="0"/>
          <w:bCs/>
          <w:i w:val="0"/>
          <w:caps w:val="0"/>
          <w:color w:val="000000"/>
          <w:spacing w:val="0"/>
          <w:w w:val="100"/>
          <w:kern w:val="2"/>
          <w:sz w:val="21"/>
          <w:szCs w:val="21"/>
          <w:lang w:val="en-US" w:eastAsia="zh-CN" w:bidi="ar-SA"/>
        </w:rPr>
        <w:t>第四学期：建议最低修读</w:t>
      </w:r>
      <w:r>
        <w:rPr>
          <w:rStyle w:val="4"/>
          <w:rFonts w:ascii="Arial" w:hAnsi="Arial" w:eastAsia="宋体" w:cs="Arial"/>
          <w:b w:val="0"/>
          <w:bCs/>
          <w:i w:val="0"/>
          <w:caps w:val="0"/>
          <w:color w:val="000000"/>
          <w:spacing w:val="0"/>
          <w:w w:val="100"/>
          <w:kern w:val="2"/>
          <w:sz w:val="21"/>
          <w:szCs w:val="21"/>
          <w:lang w:val="en-US" w:eastAsia="zh-CN" w:bidi="ar-SA"/>
        </w:rPr>
        <w:t>24.5</w:t>
      </w:r>
      <w:r>
        <w:rPr>
          <w:rStyle w:val="4"/>
          <w:rFonts w:ascii="Arial" w:hAnsi="宋体" w:eastAsia="宋体" w:cs="Arial"/>
          <w:b w:val="0"/>
          <w:bCs/>
          <w:i w:val="0"/>
          <w:caps w:val="0"/>
          <w:color w:val="000000"/>
          <w:spacing w:val="0"/>
          <w:w w:val="100"/>
          <w:kern w:val="2"/>
          <w:sz w:val="21"/>
          <w:szCs w:val="21"/>
          <w:lang w:val="en-US" w:eastAsia="zh-CN" w:bidi="ar-SA"/>
        </w:rPr>
        <w:t>学分，其中必修课程：16.5学分，选修课程：2+6学分</w:t>
      </w:r>
    </w:p>
    <w:tbl>
      <w:tblPr>
        <w:tblStyle w:val="2"/>
        <w:tblW w:w="9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0"/>
        <w:gridCol w:w="1260"/>
        <w:gridCol w:w="720"/>
        <w:gridCol w:w="720"/>
        <w:gridCol w:w="720"/>
        <w:gridCol w:w="900"/>
        <w:gridCol w:w="810"/>
        <w:gridCol w:w="810"/>
        <w:gridCol w:w="720"/>
        <w:gridCol w:w="720"/>
      </w:tblGrid>
      <w:tr w14:paraId="492EA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160" w:type="dxa"/>
            <w:vMerge w:val="restart"/>
            <w:tcBorders>
              <w:top w:val="single" w:color="000000" w:sz="4" w:space="0"/>
              <w:left w:val="single" w:color="000000" w:sz="4" w:space="0"/>
              <w:bottom w:val="single" w:color="000000" w:sz="4" w:space="0"/>
              <w:right w:val="single" w:color="000000" w:sz="4" w:space="0"/>
            </w:tcBorders>
            <w:vAlign w:val="center"/>
          </w:tcPr>
          <w:p w14:paraId="6E52FEF8">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6A7AFB0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7C8AA78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3B6CA73A">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471E75A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50916892">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5F1C988B">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66A5E03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0BAC9CA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开课</w:t>
            </w:r>
          </w:p>
          <w:p w14:paraId="591DF1B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学段</w:t>
            </w:r>
          </w:p>
        </w:tc>
      </w:tr>
      <w:tr w14:paraId="31CE8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2160" w:type="dxa"/>
            <w:vMerge w:val="continue"/>
            <w:tcBorders>
              <w:top w:val="single" w:color="000000" w:sz="4" w:space="0"/>
              <w:left w:val="single" w:color="000000" w:sz="4" w:space="0"/>
              <w:bottom w:val="single" w:color="000000" w:sz="4" w:space="0"/>
              <w:right w:val="single" w:color="000000" w:sz="4" w:space="0"/>
            </w:tcBorders>
            <w:vAlign w:val="center"/>
          </w:tcPr>
          <w:p w14:paraId="589A89A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1A584F6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60A320D6">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0E4454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B5C906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3A56C524">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23ED7A5E">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21538299">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0CD0021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2376C87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r>
      <w:tr w14:paraId="3C0EC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8D07BA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大学体育Ⅳ</w:t>
            </w:r>
          </w:p>
        </w:tc>
        <w:tc>
          <w:tcPr>
            <w:tcW w:w="1260" w:type="dxa"/>
            <w:tcBorders>
              <w:top w:val="single" w:color="000000" w:sz="4" w:space="0"/>
              <w:left w:val="single" w:color="000000" w:sz="4" w:space="0"/>
              <w:bottom w:val="single" w:color="000000" w:sz="4" w:space="0"/>
              <w:right w:val="single" w:color="000000" w:sz="4" w:space="0"/>
            </w:tcBorders>
            <w:vAlign w:val="center"/>
          </w:tcPr>
          <w:p w14:paraId="194946A3">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031A004A</w:t>
            </w:r>
          </w:p>
        </w:tc>
        <w:tc>
          <w:tcPr>
            <w:tcW w:w="720" w:type="dxa"/>
            <w:tcBorders>
              <w:top w:val="single" w:color="000000" w:sz="4" w:space="0"/>
              <w:left w:val="single" w:color="000000" w:sz="4" w:space="0"/>
              <w:bottom w:val="single" w:color="000000" w:sz="4" w:space="0"/>
              <w:right w:val="single" w:color="000000" w:sz="4" w:space="0"/>
            </w:tcBorders>
            <w:vAlign w:val="center"/>
          </w:tcPr>
          <w:p w14:paraId="022C636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AD50E6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63F901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07DBF3F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36</w:t>
            </w:r>
          </w:p>
        </w:tc>
        <w:tc>
          <w:tcPr>
            <w:tcW w:w="810" w:type="dxa"/>
            <w:tcBorders>
              <w:top w:val="single" w:color="000000" w:sz="4" w:space="0"/>
              <w:left w:val="single" w:color="000000" w:sz="4" w:space="0"/>
              <w:bottom w:val="single" w:color="000000" w:sz="4" w:space="0"/>
              <w:right w:val="single" w:color="000000" w:sz="4" w:space="0"/>
            </w:tcBorders>
            <w:vAlign w:val="center"/>
          </w:tcPr>
          <w:p w14:paraId="4E82C92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16EBE53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36</w:t>
            </w:r>
          </w:p>
        </w:tc>
        <w:tc>
          <w:tcPr>
            <w:tcW w:w="720" w:type="dxa"/>
            <w:tcBorders>
              <w:top w:val="single" w:color="000000" w:sz="4" w:space="0"/>
              <w:left w:val="single" w:color="000000" w:sz="4" w:space="0"/>
              <w:bottom w:val="single" w:color="000000" w:sz="4" w:space="0"/>
              <w:right w:val="single" w:color="000000" w:sz="4" w:space="0"/>
            </w:tcBorders>
            <w:vAlign w:val="center"/>
          </w:tcPr>
          <w:p w14:paraId="2782EDA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463756B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1~18</w:t>
            </w:r>
          </w:p>
        </w:tc>
      </w:tr>
      <w:tr w14:paraId="66FC9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474507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毛泽东思想和中国特色社会主义理论体系概论</w:t>
            </w:r>
          </w:p>
        </w:tc>
        <w:tc>
          <w:tcPr>
            <w:tcW w:w="1260" w:type="dxa"/>
            <w:tcBorders>
              <w:top w:val="single" w:color="000000" w:sz="4" w:space="0"/>
              <w:left w:val="single" w:color="000000" w:sz="4" w:space="0"/>
              <w:bottom w:val="single" w:color="000000" w:sz="4" w:space="0"/>
              <w:right w:val="single" w:color="000000" w:sz="4" w:space="0"/>
            </w:tcBorders>
            <w:vAlign w:val="center"/>
          </w:tcPr>
          <w:p w14:paraId="1783E345">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041A003A</w:t>
            </w:r>
          </w:p>
        </w:tc>
        <w:tc>
          <w:tcPr>
            <w:tcW w:w="720" w:type="dxa"/>
            <w:tcBorders>
              <w:top w:val="single" w:color="000000" w:sz="4" w:space="0"/>
              <w:left w:val="single" w:color="000000" w:sz="4" w:space="0"/>
              <w:bottom w:val="single" w:color="000000" w:sz="4" w:space="0"/>
              <w:right w:val="single" w:color="000000" w:sz="4" w:space="0"/>
            </w:tcBorders>
            <w:vAlign w:val="center"/>
          </w:tcPr>
          <w:p w14:paraId="5F9B2DC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E88D4E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5326FC7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vAlign w:val="center"/>
          </w:tcPr>
          <w:p w14:paraId="434CD02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80</w:t>
            </w:r>
          </w:p>
        </w:tc>
        <w:tc>
          <w:tcPr>
            <w:tcW w:w="810" w:type="dxa"/>
            <w:tcBorders>
              <w:top w:val="single" w:color="000000" w:sz="4" w:space="0"/>
              <w:left w:val="single" w:color="000000" w:sz="4" w:space="0"/>
              <w:bottom w:val="single" w:color="000000" w:sz="4" w:space="0"/>
              <w:right w:val="single" w:color="000000" w:sz="4" w:space="0"/>
            </w:tcBorders>
            <w:vAlign w:val="center"/>
          </w:tcPr>
          <w:p w14:paraId="7B99DD6F">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72</w:t>
            </w:r>
          </w:p>
        </w:tc>
        <w:tc>
          <w:tcPr>
            <w:tcW w:w="810" w:type="dxa"/>
            <w:tcBorders>
              <w:top w:val="single" w:color="000000" w:sz="4" w:space="0"/>
              <w:left w:val="single" w:color="000000" w:sz="4" w:space="0"/>
              <w:bottom w:val="single" w:color="000000" w:sz="4" w:space="0"/>
              <w:right w:val="single" w:color="000000" w:sz="4" w:space="0"/>
            </w:tcBorders>
            <w:vAlign w:val="center"/>
          </w:tcPr>
          <w:p w14:paraId="334DCDB3">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3362CA8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5</w:t>
            </w:r>
          </w:p>
        </w:tc>
        <w:tc>
          <w:tcPr>
            <w:tcW w:w="720" w:type="dxa"/>
            <w:tcBorders>
              <w:top w:val="single" w:color="000000" w:sz="4" w:space="0"/>
              <w:left w:val="single" w:color="000000" w:sz="4" w:space="0"/>
              <w:bottom w:val="single" w:color="000000" w:sz="4" w:space="0"/>
              <w:right w:val="single" w:color="000000" w:sz="4" w:space="0"/>
            </w:tcBorders>
            <w:vAlign w:val="center"/>
          </w:tcPr>
          <w:p w14:paraId="2FF0C53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42857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70167BB">
            <w:pPr>
              <w:widowControl/>
              <w:snapToGrid w:val="0"/>
              <w:spacing w:before="0" w:beforeAutospacing="0" w:after="0" w:afterAutospacing="0" w:line="240" w:lineRule="exact"/>
              <w:jc w:val="center"/>
              <w:textAlignment w:val="baseline"/>
              <w:rPr>
                <w:rStyle w:val="4"/>
                <w:rFonts w:ascii="宋体" w:hAnsi="宋体" w:eastAsia="宋体" w:cs="Arial"/>
                <w:b w:val="0"/>
                <w:bCs/>
                <w:i w:val="0"/>
                <w:caps w:val="0"/>
                <w:color w:val="000000"/>
                <w:spacing w:val="0"/>
                <w:w w:val="100"/>
                <w:sz w:val="18"/>
                <w:szCs w:val="18"/>
                <w:lang w:val="en-US" w:eastAsia="zh-CN" w:bidi="ar-SA"/>
              </w:rPr>
            </w:pPr>
            <w:r>
              <w:rPr>
                <w:rStyle w:val="4"/>
                <w:rFonts w:ascii="宋体" w:hAnsi="宋体" w:eastAsia="宋体" w:cs="Arial"/>
                <w:b w:val="0"/>
                <w:bCs/>
                <w:i w:val="0"/>
                <w:caps w:val="0"/>
                <w:color w:val="000000"/>
                <w:spacing w:val="0"/>
                <w:w w:val="100"/>
                <w:sz w:val="18"/>
                <w:szCs w:val="18"/>
                <w:lang w:val="en-US" w:eastAsia="zh-CN" w:bidi="ar-SA"/>
              </w:rPr>
              <w:t>病理学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1EDEBEDC">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061A039B</w:t>
            </w:r>
          </w:p>
        </w:tc>
        <w:tc>
          <w:tcPr>
            <w:tcW w:w="720" w:type="dxa"/>
            <w:tcBorders>
              <w:top w:val="single" w:color="000000" w:sz="4" w:space="0"/>
              <w:left w:val="single" w:color="000000" w:sz="4" w:space="0"/>
              <w:bottom w:val="single" w:color="000000" w:sz="4" w:space="0"/>
              <w:right w:val="single" w:color="000000" w:sz="4" w:space="0"/>
            </w:tcBorders>
            <w:vAlign w:val="center"/>
          </w:tcPr>
          <w:p w14:paraId="47686FC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66090C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26BF55C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4A14709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3D77808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2F2B04E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5F07174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01EFB23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420E8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0988E20">
            <w:pPr>
              <w:snapToGrid w:val="0"/>
              <w:spacing w:before="0" w:beforeAutospacing="0" w:after="0" w:afterAutospacing="0" w:line="240" w:lineRule="auto"/>
              <w:jc w:val="center"/>
              <w:textAlignment w:val="baseline"/>
              <w:rPr>
                <w:rStyle w:val="4"/>
                <w:rFonts w:ascii="宋体" w:hAnsi="宋体" w:eastAsia="宋体" w:cs="Times New Roman"/>
                <w:b w:val="0"/>
                <w:bCs/>
                <w:i w:val="0"/>
                <w:caps w:val="0"/>
                <w:color w:val="000000"/>
                <w:spacing w:val="0"/>
                <w:w w:val="100"/>
                <w:sz w:val="20"/>
                <w:szCs w:val="20"/>
                <w:lang w:val="en-US" w:eastAsia="zh-CN" w:bidi="ar-SA"/>
              </w:rPr>
            </w:pPr>
            <w:r>
              <w:rPr>
                <w:rStyle w:val="4"/>
                <w:rFonts w:ascii="宋体" w:hAnsi="宋体" w:eastAsia="宋体" w:cs="Times New Roman"/>
                <w:b w:val="0"/>
                <w:bCs/>
                <w:i w:val="0"/>
                <w:caps w:val="0"/>
                <w:color w:val="000000"/>
                <w:spacing w:val="0"/>
                <w:w w:val="100"/>
                <w:sz w:val="20"/>
                <w:szCs w:val="20"/>
                <w:lang w:val="en-US" w:eastAsia="zh-CN" w:bidi="ar-SA"/>
              </w:rPr>
              <w:t>医学形态学Ⅲ</w:t>
            </w:r>
          </w:p>
        </w:tc>
        <w:tc>
          <w:tcPr>
            <w:tcW w:w="1260" w:type="dxa"/>
            <w:tcBorders>
              <w:top w:val="single" w:color="000000" w:sz="4" w:space="0"/>
              <w:left w:val="single" w:color="000000" w:sz="4" w:space="0"/>
              <w:bottom w:val="single" w:color="000000" w:sz="4" w:space="0"/>
              <w:right w:val="single" w:color="000000" w:sz="4" w:space="0"/>
            </w:tcBorders>
            <w:vAlign w:val="center"/>
          </w:tcPr>
          <w:p w14:paraId="43D1A5D5">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061B006B</w:t>
            </w:r>
          </w:p>
        </w:tc>
        <w:tc>
          <w:tcPr>
            <w:tcW w:w="720" w:type="dxa"/>
            <w:tcBorders>
              <w:top w:val="single" w:color="000000" w:sz="4" w:space="0"/>
              <w:left w:val="single" w:color="000000" w:sz="4" w:space="0"/>
              <w:bottom w:val="single" w:color="000000" w:sz="4" w:space="0"/>
              <w:right w:val="single" w:color="000000" w:sz="4" w:space="0"/>
            </w:tcBorders>
            <w:vAlign w:val="center"/>
          </w:tcPr>
          <w:p w14:paraId="186473B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E318EA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526F0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3FE0DCA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66587BA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76C0285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720" w:type="dxa"/>
            <w:tcBorders>
              <w:top w:val="single" w:color="000000" w:sz="4" w:space="0"/>
              <w:left w:val="single" w:color="000000" w:sz="4" w:space="0"/>
              <w:bottom w:val="single" w:color="000000" w:sz="4" w:space="0"/>
              <w:right w:val="single" w:color="000000" w:sz="4" w:space="0"/>
            </w:tcBorders>
            <w:vAlign w:val="center"/>
          </w:tcPr>
          <w:p w14:paraId="2D16158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24D46E3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D708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C5CD1F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医学微生物学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324F83BA">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081A057B</w:t>
            </w:r>
          </w:p>
        </w:tc>
        <w:tc>
          <w:tcPr>
            <w:tcW w:w="720" w:type="dxa"/>
            <w:tcBorders>
              <w:top w:val="single" w:color="000000" w:sz="4" w:space="0"/>
              <w:left w:val="single" w:color="000000" w:sz="4" w:space="0"/>
              <w:bottom w:val="single" w:color="000000" w:sz="4" w:space="0"/>
              <w:right w:val="single" w:color="000000" w:sz="4" w:space="0"/>
            </w:tcBorders>
            <w:vAlign w:val="center"/>
          </w:tcPr>
          <w:p w14:paraId="6ADFBB0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110F4A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77A31E6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5898518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44</w:t>
            </w:r>
          </w:p>
        </w:tc>
        <w:tc>
          <w:tcPr>
            <w:tcW w:w="810" w:type="dxa"/>
            <w:tcBorders>
              <w:top w:val="single" w:color="000000" w:sz="4" w:space="0"/>
              <w:left w:val="single" w:color="000000" w:sz="4" w:space="0"/>
              <w:bottom w:val="single" w:color="000000" w:sz="4" w:space="0"/>
              <w:right w:val="single" w:color="000000" w:sz="4" w:space="0"/>
            </w:tcBorders>
            <w:vAlign w:val="center"/>
          </w:tcPr>
          <w:p w14:paraId="53AD067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174269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720" w:type="dxa"/>
            <w:tcBorders>
              <w:top w:val="single" w:color="000000" w:sz="4" w:space="0"/>
              <w:left w:val="single" w:color="000000" w:sz="4" w:space="0"/>
              <w:bottom w:val="single" w:color="000000" w:sz="4" w:space="0"/>
              <w:right w:val="single" w:color="000000" w:sz="4" w:space="0"/>
            </w:tcBorders>
            <w:vAlign w:val="center"/>
          </w:tcPr>
          <w:p w14:paraId="31CF3C5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6DFDD3B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B645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43A119B">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预防医学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2C801BD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151A076B</w:t>
            </w:r>
          </w:p>
        </w:tc>
        <w:tc>
          <w:tcPr>
            <w:tcW w:w="720" w:type="dxa"/>
            <w:tcBorders>
              <w:top w:val="single" w:color="000000" w:sz="4" w:space="0"/>
              <w:left w:val="single" w:color="000000" w:sz="4" w:space="0"/>
              <w:bottom w:val="single" w:color="000000" w:sz="4" w:space="0"/>
              <w:right w:val="single" w:color="000000" w:sz="4" w:space="0"/>
            </w:tcBorders>
            <w:vAlign w:val="center"/>
          </w:tcPr>
          <w:p w14:paraId="3E28537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78F0CF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7E7805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09D9EB9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2EC91E7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6FE1BA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4D23668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0F7891D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2A1C0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22BB0D89">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综合实训Ⅲ</w:t>
            </w:r>
          </w:p>
        </w:tc>
        <w:tc>
          <w:tcPr>
            <w:tcW w:w="1260" w:type="dxa"/>
            <w:tcBorders>
              <w:top w:val="single" w:color="000000" w:sz="4" w:space="0"/>
              <w:left w:val="single" w:color="000000" w:sz="4" w:space="0"/>
              <w:bottom w:val="single" w:color="000000" w:sz="4" w:space="0"/>
              <w:right w:val="single" w:color="000000" w:sz="4" w:space="0"/>
            </w:tcBorders>
            <w:vAlign w:val="center"/>
          </w:tcPr>
          <w:p w14:paraId="25E73B44">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061C014B</w:t>
            </w:r>
          </w:p>
        </w:tc>
        <w:tc>
          <w:tcPr>
            <w:tcW w:w="720" w:type="dxa"/>
            <w:tcBorders>
              <w:top w:val="single" w:color="000000" w:sz="4" w:space="0"/>
              <w:left w:val="single" w:color="000000" w:sz="4" w:space="0"/>
              <w:bottom w:val="single" w:color="000000" w:sz="4" w:space="0"/>
              <w:right w:val="single" w:color="000000" w:sz="4" w:space="0"/>
            </w:tcBorders>
            <w:vAlign w:val="center"/>
          </w:tcPr>
          <w:p w14:paraId="43EF1FC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AA59C9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3B50A1B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44A0F86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810" w:type="dxa"/>
            <w:tcBorders>
              <w:top w:val="single" w:color="000000" w:sz="4" w:space="0"/>
              <w:left w:val="single" w:color="000000" w:sz="4" w:space="0"/>
              <w:bottom w:val="single" w:color="000000" w:sz="4" w:space="0"/>
              <w:right w:val="single" w:color="000000" w:sz="4" w:space="0"/>
            </w:tcBorders>
            <w:vAlign w:val="center"/>
          </w:tcPr>
          <w:p w14:paraId="3470790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4C4742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20" w:type="dxa"/>
            <w:tcBorders>
              <w:top w:val="single" w:color="000000" w:sz="4" w:space="0"/>
              <w:left w:val="single" w:color="000000" w:sz="4" w:space="0"/>
              <w:bottom w:val="single" w:color="000000" w:sz="4" w:space="0"/>
              <w:right w:val="single" w:color="000000" w:sz="4" w:space="0"/>
            </w:tcBorders>
            <w:vAlign w:val="center"/>
          </w:tcPr>
          <w:p w14:paraId="482B305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192452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r w14:paraId="1A595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CDAFD50">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形势与政策</w:t>
            </w:r>
            <w:r>
              <w:rPr>
                <w:rStyle w:val="4"/>
                <w:rFonts w:ascii="Arial" w:hAnsi="Arial" w:eastAsia="宋体" w:cs="Arial"/>
                <w:b w:val="0"/>
                <w:bCs/>
                <w:i w:val="0"/>
                <w:caps w:val="0"/>
                <w:color w:val="000000"/>
                <w:spacing w:val="0"/>
                <w:w w:val="100"/>
                <w:sz w:val="18"/>
                <w:szCs w:val="18"/>
                <w:lang w:val="en-US" w:eastAsia="zh-CN" w:bidi="ar-SA"/>
              </w:rPr>
              <w:t>Ⅳ</w:t>
            </w:r>
          </w:p>
        </w:tc>
        <w:tc>
          <w:tcPr>
            <w:tcW w:w="1260" w:type="dxa"/>
            <w:tcBorders>
              <w:top w:val="single" w:color="000000" w:sz="4" w:space="0"/>
              <w:left w:val="single" w:color="000000" w:sz="4" w:space="0"/>
              <w:bottom w:val="single" w:color="000000" w:sz="4" w:space="0"/>
              <w:right w:val="single" w:color="000000" w:sz="4" w:space="0"/>
            </w:tcBorders>
            <w:vAlign w:val="center"/>
          </w:tcPr>
          <w:p w14:paraId="5E8A364E">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041A009A</w:t>
            </w:r>
          </w:p>
        </w:tc>
        <w:tc>
          <w:tcPr>
            <w:tcW w:w="720" w:type="dxa"/>
            <w:tcBorders>
              <w:top w:val="single" w:color="000000" w:sz="4" w:space="0"/>
              <w:left w:val="single" w:color="000000" w:sz="4" w:space="0"/>
              <w:bottom w:val="single" w:color="000000" w:sz="4" w:space="0"/>
              <w:right w:val="single" w:color="000000" w:sz="4" w:space="0"/>
            </w:tcBorders>
            <w:vAlign w:val="center"/>
          </w:tcPr>
          <w:p w14:paraId="69B0C25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822CF6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3BC23A8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47A7294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73BFD6A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2E5EEE4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2A111E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720" w:type="dxa"/>
            <w:tcBorders>
              <w:top w:val="single" w:color="000000" w:sz="4" w:space="0"/>
              <w:left w:val="single" w:color="000000" w:sz="4" w:space="0"/>
              <w:bottom w:val="single" w:color="000000" w:sz="4" w:space="0"/>
              <w:right w:val="single" w:color="000000" w:sz="4" w:space="0"/>
            </w:tcBorders>
            <w:vAlign w:val="center"/>
          </w:tcPr>
          <w:p w14:paraId="153CC5D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r>
      <w:tr w14:paraId="677EE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2783C80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劳动与社会实践</w:t>
            </w:r>
            <w:r>
              <w:rPr>
                <w:rStyle w:val="4"/>
                <w:rFonts w:ascii="宋体" w:hAnsi="宋体" w:eastAsia="宋体" w:cs="Arial"/>
                <w:b w:val="0"/>
                <w:bCs/>
                <w:i w:val="0"/>
                <w:caps w:val="0"/>
                <w:color w:val="000000"/>
                <w:spacing w:val="0"/>
                <w:w w:val="100"/>
                <w:sz w:val="18"/>
                <w:szCs w:val="18"/>
                <w:lang w:val="en-US" w:eastAsia="zh-CN" w:bidi="ar-SA"/>
              </w:rPr>
              <w:t>Ⅲ</w:t>
            </w:r>
          </w:p>
        </w:tc>
        <w:tc>
          <w:tcPr>
            <w:tcW w:w="1260" w:type="dxa"/>
            <w:tcBorders>
              <w:top w:val="single" w:color="000000" w:sz="4" w:space="0"/>
              <w:left w:val="single" w:color="000000" w:sz="4" w:space="0"/>
              <w:bottom w:val="single" w:color="000000" w:sz="4" w:space="0"/>
              <w:right w:val="single" w:color="000000" w:sz="4" w:space="0"/>
            </w:tcBorders>
            <w:vAlign w:val="center"/>
          </w:tcPr>
          <w:p w14:paraId="3DF09B34">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001C003Z</w:t>
            </w:r>
          </w:p>
        </w:tc>
        <w:tc>
          <w:tcPr>
            <w:tcW w:w="720" w:type="dxa"/>
            <w:tcBorders>
              <w:top w:val="single" w:color="000000" w:sz="4" w:space="0"/>
              <w:left w:val="single" w:color="000000" w:sz="4" w:space="0"/>
              <w:bottom w:val="single" w:color="000000" w:sz="4" w:space="0"/>
              <w:right w:val="single" w:color="000000" w:sz="4" w:space="0"/>
            </w:tcBorders>
            <w:vAlign w:val="center"/>
          </w:tcPr>
          <w:p w14:paraId="473EB1D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67D7BD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ED8FC9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1919F19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810" w:type="dxa"/>
            <w:tcBorders>
              <w:top w:val="single" w:color="000000" w:sz="4" w:space="0"/>
              <w:left w:val="single" w:color="000000" w:sz="4" w:space="0"/>
              <w:bottom w:val="single" w:color="000000" w:sz="4" w:space="0"/>
              <w:right w:val="single" w:color="000000" w:sz="4" w:space="0"/>
            </w:tcBorders>
            <w:vAlign w:val="center"/>
          </w:tcPr>
          <w:p w14:paraId="153DDAC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F94352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20" w:type="dxa"/>
            <w:tcBorders>
              <w:top w:val="single" w:color="000000" w:sz="4" w:space="0"/>
              <w:left w:val="single" w:color="000000" w:sz="4" w:space="0"/>
              <w:bottom w:val="single" w:color="000000" w:sz="4" w:space="0"/>
              <w:right w:val="single" w:color="000000" w:sz="4" w:space="0"/>
            </w:tcBorders>
            <w:vAlign w:val="center"/>
          </w:tcPr>
          <w:p w14:paraId="01A3AD6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877C68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05B99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3D3FA766">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通识选修课</w:t>
            </w:r>
          </w:p>
        </w:tc>
        <w:tc>
          <w:tcPr>
            <w:tcW w:w="1260" w:type="dxa"/>
            <w:tcBorders>
              <w:top w:val="single" w:color="000000" w:sz="4" w:space="0"/>
              <w:left w:val="single" w:color="000000" w:sz="4" w:space="0"/>
              <w:bottom w:val="single" w:color="000000" w:sz="4" w:space="0"/>
              <w:right w:val="single" w:color="000000" w:sz="4" w:space="0"/>
            </w:tcBorders>
            <w:vAlign w:val="center"/>
          </w:tcPr>
          <w:p w14:paraId="137774B5">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5235B94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B9BA7A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4AA071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2C96D7F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1E8FC1C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20A16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50062D3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0005596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48F28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4CCA0E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医学心理学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3A92D091">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041A006Z</w:t>
            </w:r>
          </w:p>
        </w:tc>
        <w:tc>
          <w:tcPr>
            <w:tcW w:w="720" w:type="dxa"/>
            <w:tcBorders>
              <w:top w:val="single" w:color="000000" w:sz="4" w:space="0"/>
              <w:left w:val="single" w:color="000000" w:sz="4" w:space="0"/>
              <w:bottom w:val="single" w:color="000000" w:sz="4" w:space="0"/>
              <w:right w:val="single" w:color="000000" w:sz="4" w:space="0"/>
            </w:tcBorders>
            <w:vAlign w:val="center"/>
          </w:tcPr>
          <w:p w14:paraId="45C6952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7868FE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E9D642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1C50EA0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C0EA79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69A212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1403847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034E70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5EA7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002876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医学科研方法</w:t>
            </w:r>
          </w:p>
        </w:tc>
        <w:tc>
          <w:tcPr>
            <w:tcW w:w="1260" w:type="dxa"/>
            <w:tcBorders>
              <w:top w:val="single" w:color="000000" w:sz="4" w:space="0"/>
              <w:left w:val="single" w:color="000000" w:sz="4" w:space="0"/>
              <w:bottom w:val="single" w:color="000000" w:sz="4" w:space="0"/>
              <w:right w:val="single" w:color="000000" w:sz="4" w:space="0"/>
            </w:tcBorders>
            <w:vAlign w:val="center"/>
          </w:tcPr>
          <w:p w14:paraId="47002B22">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061A026Z</w:t>
            </w:r>
          </w:p>
        </w:tc>
        <w:tc>
          <w:tcPr>
            <w:tcW w:w="720" w:type="dxa"/>
            <w:tcBorders>
              <w:top w:val="single" w:color="000000" w:sz="4" w:space="0"/>
              <w:left w:val="single" w:color="000000" w:sz="4" w:space="0"/>
              <w:bottom w:val="single" w:color="000000" w:sz="4" w:space="0"/>
              <w:right w:val="single" w:color="000000" w:sz="4" w:space="0"/>
            </w:tcBorders>
            <w:vAlign w:val="center"/>
          </w:tcPr>
          <w:p w14:paraId="7322486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EF306E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4B821D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0F99391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76E8C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AB832C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050A42E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7C24CD9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11EE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53B4859">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全科医学概论</w:t>
            </w:r>
          </w:p>
        </w:tc>
        <w:tc>
          <w:tcPr>
            <w:tcW w:w="1260" w:type="dxa"/>
            <w:tcBorders>
              <w:top w:val="single" w:color="000000" w:sz="4" w:space="0"/>
              <w:left w:val="single" w:color="000000" w:sz="4" w:space="0"/>
              <w:bottom w:val="single" w:color="000000" w:sz="4" w:space="0"/>
              <w:right w:val="single" w:color="000000" w:sz="4" w:space="0"/>
            </w:tcBorders>
            <w:vAlign w:val="center"/>
          </w:tcPr>
          <w:p w14:paraId="46597821">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061A017Z</w:t>
            </w:r>
          </w:p>
        </w:tc>
        <w:tc>
          <w:tcPr>
            <w:tcW w:w="720" w:type="dxa"/>
            <w:tcBorders>
              <w:top w:val="single" w:color="000000" w:sz="4" w:space="0"/>
              <w:left w:val="single" w:color="000000" w:sz="4" w:space="0"/>
              <w:bottom w:val="single" w:color="000000" w:sz="4" w:space="0"/>
              <w:right w:val="single" w:color="000000" w:sz="4" w:space="0"/>
            </w:tcBorders>
            <w:vAlign w:val="center"/>
          </w:tcPr>
          <w:p w14:paraId="7606103F">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224E824">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1932AC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4821772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064CE23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2589A8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2FCB67E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66AC80AE">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9380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8A2D16B">
            <w:pPr>
              <w:widowControl/>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宋体" w:hAnsi="宋体" w:eastAsia="宋体" w:cs="宋体"/>
                <w:b w:val="0"/>
                <w:bCs/>
                <w:i w:val="0"/>
                <w:caps w:val="0"/>
                <w:color w:val="000000"/>
                <w:spacing w:val="0"/>
                <w:w w:val="100"/>
                <w:sz w:val="18"/>
                <w:szCs w:val="18"/>
                <w:lang w:val="en-US" w:eastAsia="zh-CN" w:bidi="ar-SA"/>
              </w:rPr>
              <w:t>中医学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18CED09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081A081Z</w:t>
            </w:r>
          </w:p>
        </w:tc>
        <w:tc>
          <w:tcPr>
            <w:tcW w:w="720" w:type="dxa"/>
            <w:tcBorders>
              <w:top w:val="single" w:color="000000" w:sz="4" w:space="0"/>
              <w:left w:val="single" w:color="000000" w:sz="4" w:space="0"/>
              <w:bottom w:val="single" w:color="000000" w:sz="4" w:space="0"/>
              <w:right w:val="single" w:color="000000" w:sz="4" w:space="0"/>
            </w:tcBorders>
            <w:vAlign w:val="center"/>
          </w:tcPr>
          <w:p w14:paraId="2ACA39E5">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宋体"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ABA8D3B">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宋体" w:hAnsi="宋体" w:eastAsia="宋体" w:cs="宋体"/>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EB4715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52EB382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40328A9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34A00FF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698964B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728E6ACA">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bl>
    <w:p w14:paraId="3B758748">
      <w:pPr>
        <w:pStyle w:val="21"/>
        <w:widowControl/>
        <w:snapToGrid w:val="0"/>
        <w:spacing w:before="120" w:beforeAutospacing="0" w:after="120" w:afterAutospacing="0" w:line="36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r>
        <w:rPr>
          <w:rStyle w:val="4"/>
          <w:rFonts w:ascii="Arial" w:hAnsi="宋体" w:eastAsia="宋体" w:cs="Arial"/>
          <w:b w:val="0"/>
          <w:bCs/>
          <w:i w:val="0"/>
          <w:caps w:val="0"/>
          <w:color w:val="000000"/>
          <w:spacing w:val="0"/>
          <w:w w:val="100"/>
          <w:kern w:val="2"/>
          <w:sz w:val="21"/>
          <w:szCs w:val="21"/>
          <w:lang w:val="en-US" w:eastAsia="zh-CN" w:bidi="ar-SA"/>
        </w:rPr>
        <w:t>第五学期：建议最低修读25</w:t>
      </w:r>
      <w:r>
        <w:rPr>
          <w:rStyle w:val="4"/>
          <w:rFonts w:hint="eastAsia" w:ascii="Arial" w:hAnsi="宋体" w:cs="Arial"/>
          <w:b w:val="0"/>
          <w:bCs/>
          <w:i w:val="0"/>
          <w:caps w:val="0"/>
          <w:color w:val="000000"/>
          <w:spacing w:val="0"/>
          <w:w w:val="100"/>
          <w:kern w:val="2"/>
          <w:sz w:val="21"/>
          <w:szCs w:val="21"/>
          <w:lang w:val="en-US" w:eastAsia="zh-CN" w:bidi="ar-SA"/>
        </w:rPr>
        <w:t>.5</w:t>
      </w:r>
      <w:r>
        <w:rPr>
          <w:rStyle w:val="4"/>
          <w:rFonts w:ascii="Arial" w:hAnsi="宋体" w:eastAsia="宋体" w:cs="Arial"/>
          <w:b w:val="0"/>
          <w:bCs/>
          <w:i w:val="0"/>
          <w:caps w:val="0"/>
          <w:color w:val="000000"/>
          <w:spacing w:val="0"/>
          <w:w w:val="100"/>
          <w:kern w:val="2"/>
          <w:sz w:val="21"/>
          <w:szCs w:val="21"/>
          <w:lang w:val="en-US" w:eastAsia="zh-CN" w:bidi="ar-SA"/>
        </w:rPr>
        <w:t>学分，其中必修课程：</w:t>
      </w:r>
      <w:r>
        <w:rPr>
          <w:rStyle w:val="4"/>
          <w:rFonts w:hint="eastAsia" w:ascii="Arial" w:hAnsi="宋体" w:cs="Arial"/>
          <w:b w:val="0"/>
          <w:bCs/>
          <w:i w:val="0"/>
          <w:caps w:val="0"/>
          <w:color w:val="000000"/>
          <w:spacing w:val="0"/>
          <w:w w:val="100"/>
          <w:kern w:val="2"/>
          <w:sz w:val="21"/>
          <w:szCs w:val="21"/>
          <w:lang w:val="en-US" w:eastAsia="zh-CN" w:bidi="ar-SA"/>
        </w:rPr>
        <w:t>18</w:t>
      </w:r>
      <w:r>
        <w:rPr>
          <w:rStyle w:val="4"/>
          <w:rFonts w:ascii="Arial" w:hAnsi="宋体" w:eastAsia="宋体" w:cs="Arial"/>
          <w:b w:val="0"/>
          <w:bCs/>
          <w:i w:val="0"/>
          <w:caps w:val="0"/>
          <w:color w:val="000000"/>
          <w:spacing w:val="0"/>
          <w:w w:val="100"/>
          <w:kern w:val="2"/>
          <w:sz w:val="21"/>
          <w:szCs w:val="21"/>
          <w:lang w:val="en-US" w:eastAsia="zh-CN" w:bidi="ar-SA"/>
        </w:rPr>
        <w:t>学分，选修课程：</w:t>
      </w:r>
      <w:r>
        <w:rPr>
          <w:rStyle w:val="4"/>
          <w:rFonts w:ascii="Arial" w:hAnsi="Arial" w:eastAsia="宋体" w:cs="Arial"/>
          <w:b w:val="0"/>
          <w:bCs/>
          <w:i w:val="0"/>
          <w:caps w:val="0"/>
          <w:color w:val="000000"/>
          <w:spacing w:val="0"/>
          <w:w w:val="100"/>
          <w:kern w:val="2"/>
          <w:sz w:val="21"/>
          <w:szCs w:val="21"/>
          <w:lang w:val="en-US" w:eastAsia="zh-CN" w:bidi="ar-SA"/>
        </w:rPr>
        <w:t>3+4.5</w:t>
      </w:r>
      <w:r>
        <w:rPr>
          <w:rStyle w:val="4"/>
          <w:rFonts w:ascii="Arial" w:hAnsi="宋体" w:eastAsia="宋体" w:cs="Arial"/>
          <w:b w:val="0"/>
          <w:bCs/>
          <w:i w:val="0"/>
          <w:caps w:val="0"/>
          <w:color w:val="000000"/>
          <w:spacing w:val="0"/>
          <w:w w:val="100"/>
          <w:kern w:val="2"/>
          <w:sz w:val="21"/>
          <w:szCs w:val="21"/>
          <w:lang w:val="en-US" w:eastAsia="zh-CN" w:bidi="ar-SA"/>
        </w:rPr>
        <w:t>学分</w:t>
      </w:r>
    </w:p>
    <w:tbl>
      <w:tblPr>
        <w:tblStyle w:val="2"/>
        <w:tblW w:w="9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0"/>
        <w:gridCol w:w="1260"/>
        <w:gridCol w:w="720"/>
        <w:gridCol w:w="720"/>
        <w:gridCol w:w="720"/>
        <w:gridCol w:w="900"/>
        <w:gridCol w:w="810"/>
        <w:gridCol w:w="810"/>
        <w:gridCol w:w="720"/>
        <w:gridCol w:w="720"/>
      </w:tblGrid>
      <w:tr w14:paraId="025C4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160" w:type="dxa"/>
            <w:vMerge w:val="restart"/>
            <w:tcBorders>
              <w:top w:val="single" w:color="000000" w:sz="4" w:space="0"/>
              <w:left w:val="single" w:color="000000" w:sz="4" w:space="0"/>
              <w:bottom w:val="single" w:color="000000" w:sz="4" w:space="0"/>
              <w:right w:val="single" w:color="000000" w:sz="4" w:space="0"/>
            </w:tcBorders>
            <w:vAlign w:val="center"/>
          </w:tcPr>
          <w:p w14:paraId="29A7DEB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63D9A72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3F8CE616">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0297B9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41176B58">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05CFC50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41A491D8">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64FEA7A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73FD81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开课</w:t>
            </w:r>
          </w:p>
          <w:p w14:paraId="094EDE9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学段</w:t>
            </w:r>
          </w:p>
        </w:tc>
      </w:tr>
      <w:tr w14:paraId="2A065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2160" w:type="dxa"/>
            <w:vMerge w:val="continue"/>
            <w:tcBorders>
              <w:top w:val="single" w:color="000000" w:sz="4" w:space="0"/>
              <w:left w:val="single" w:color="000000" w:sz="4" w:space="0"/>
              <w:bottom w:val="single" w:color="000000" w:sz="4" w:space="0"/>
              <w:right w:val="single" w:color="000000" w:sz="4" w:space="0"/>
            </w:tcBorders>
            <w:vAlign w:val="center"/>
          </w:tcPr>
          <w:p w14:paraId="04603CCD">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2289593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7E1BC3D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28EF878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43524F9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5EE308C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50F0A5EB">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3C2E674E">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38465D9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2CC2319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r>
      <w:tr w14:paraId="22106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C1B69F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病理生理学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036F371C">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061A040B</w:t>
            </w:r>
          </w:p>
        </w:tc>
        <w:tc>
          <w:tcPr>
            <w:tcW w:w="720" w:type="dxa"/>
            <w:tcBorders>
              <w:top w:val="single" w:color="000000" w:sz="4" w:space="0"/>
              <w:left w:val="single" w:color="000000" w:sz="4" w:space="0"/>
              <w:bottom w:val="single" w:color="000000" w:sz="4" w:space="0"/>
              <w:right w:val="single" w:color="000000" w:sz="4" w:space="0"/>
            </w:tcBorders>
            <w:vAlign w:val="center"/>
          </w:tcPr>
          <w:p w14:paraId="7C750BF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C53AB7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4654C4C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4E7A2B0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49B61C6E">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50E879F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47D45DE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1AD70227">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10855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271BD8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口腔解剖生理学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477DAD3A">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151A055B</w:t>
            </w:r>
          </w:p>
        </w:tc>
        <w:tc>
          <w:tcPr>
            <w:tcW w:w="720" w:type="dxa"/>
            <w:tcBorders>
              <w:top w:val="single" w:color="000000" w:sz="4" w:space="0"/>
              <w:left w:val="single" w:color="000000" w:sz="4" w:space="0"/>
              <w:bottom w:val="single" w:color="000000" w:sz="4" w:space="0"/>
              <w:right w:val="single" w:color="000000" w:sz="4" w:space="0"/>
            </w:tcBorders>
            <w:vAlign w:val="center"/>
          </w:tcPr>
          <w:p w14:paraId="0194C7A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1C1BC5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051109F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3.5</w:t>
            </w:r>
          </w:p>
        </w:tc>
        <w:tc>
          <w:tcPr>
            <w:tcW w:w="900" w:type="dxa"/>
            <w:tcBorders>
              <w:top w:val="single" w:color="000000" w:sz="4" w:space="0"/>
              <w:left w:val="single" w:color="000000" w:sz="4" w:space="0"/>
              <w:bottom w:val="single" w:color="000000" w:sz="4" w:space="0"/>
              <w:right w:val="single" w:color="000000" w:sz="4" w:space="0"/>
            </w:tcBorders>
            <w:vAlign w:val="center"/>
          </w:tcPr>
          <w:p w14:paraId="35979CA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70519E7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45B0DEE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6A98CD1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5D8D9A65">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086EE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346C08D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口腔组织病理学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2CCBF68B">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151A056B</w:t>
            </w:r>
          </w:p>
        </w:tc>
        <w:tc>
          <w:tcPr>
            <w:tcW w:w="720" w:type="dxa"/>
            <w:tcBorders>
              <w:top w:val="single" w:color="000000" w:sz="4" w:space="0"/>
              <w:left w:val="single" w:color="000000" w:sz="4" w:space="0"/>
              <w:bottom w:val="single" w:color="000000" w:sz="4" w:space="0"/>
              <w:right w:val="single" w:color="000000" w:sz="4" w:space="0"/>
            </w:tcBorders>
            <w:vAlign w:val="center"/>
          </w:tcPr>
          <w:p w14:paraId="4702861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74417D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31C126C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3.5</w:t>
            </w:r>
          </w:p>
        </w:tc>
        <w:tc>
          <w:tcPr>
            <w:tcW w:w="900" w:type="dxa"/>
            <w:tcBorders>
              <w:top w:val="single" w:color="000000" w:sz="4" w:space="0"/>
              <w:left w:val="single" w:color="000000" w:sz="4" w:space="0"/>
              <w:bottom w:val="single" w:color="000000" w:sz="4" w:space="0"/>
              <w:right w:val="single" w:color="000000" w:sz="4" w:space="0"/>
            </w:tcBorders>
            <w:vAlign w:val="center"/>
          </w:tcPr>
          <w:p w14:paraId="156E2C4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4DB86B5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096E0B4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67C0F9A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09EA1C38">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0925A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19CAE4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药理学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71279441">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021A019B</w:t>
            </w:r>
          </w:p>
        </w:tc>
        <w:tc>
          <w:tcPr>
            <w:tcW w:w="720" w:type="dxa"/>
            <w:tcBorders>
              <w:top w:val="single" w:color="000000" w:sz="4" w:space="0"/>
              <w:left w:val="single" w:color="000000" w:sz="4" w:space="0"/>
              <w:bottom w:val="single" w:color="000000" w:sz="4" w:space="0"/>
              <w:right w:val="single" w:color="000000" w:sz="4" w:space="0"/>
            </w:tcBorders>
            <w:vAlign w:val="center"/>
          </w:tcPr>
          <w:p w14:paraId="3A0F4C7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DEC39B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0DBF163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65DB0DF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643CE96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2B246E8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234060A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2B20D1EA">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103E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5B60448">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医学免疫学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1DC52FD3">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081A059B</w:t>
            </w:r>
          </w:p>
        </w:tc>
        <w:tc>
          <w:tcPr>
            <w:tcW w:w="720" w:type="dxa"/>
            <w:tcBorders>
              <w:top w:val="single" w:color="000000" w:sz="4" w:space="0"/>
              <w:left w:val="single" w:color="000000" w:sz="4" w:space="0"/>
              <w:bottom w:val="single" w:color="000000" w:sz="4" w:space="0"/>
              <w:right w:val="single" w:color="000000" w:sz="4" w:space="0"/>
            </w:tcBorders>
            <w:vAlign w:val="center"/>
          </w:tcPr>
          <w:p w14:paraId="404476AE">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BC8AD38">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C453CE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337DD5E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7FC7EC7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8190AE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0E61B89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02498528">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45081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2A1A2AA">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医学机能学</w:t>
            </w:r>
            <w:r>
              <w:rPr>
                <w:rStyle w:val="4"/>
                <w:rFonts w:ascii="宋体" w:hAnsi="宋体" w:eastAsia="宋体" w:cs="Arial"/>
                <w:b w:val="0"/>
                <w:bCs/>
                <w:i w:val="0"/>
                <w:caps w:val="0"/>
                <w:color w:val="000000"/>
                <w:spacing w:val="0"/>
                <w:w w:val="100"/>
                <w:sz w:val="18"/>
                <w:szCs w:val="18"/>
                <w:lang w:val="en-US" w:eastAsia="zh-CN" w:bidi="ar-SA"/>
              </w:rPr>
              <w:t>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2B731FA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061B015B</w:t>
            </w:r>
          </w:p>
        </w:tc>
        <w:tc>
          <w:tcPr>
            <w:tcW w:w="720" w:type="dxa"/>
            <w:tcBorders>
              <w:top w:val="single" w:color="000000" w:sz="4" w:space="0"/>
              <w:left w:val="single" w:color="000000" w:sz="4" w:space="0"/>
              <w:bottom w:val="single" w:color="000000" w:sz="4" w:space="0"/>
              <w:right w:val="single" w:color="000000" w:sz="4" w:space="0"/>
            </w:tcBorders>
            <w:vAlign w:val="center"/>
          </w:tcPr>
          <w:p w14:paraId="0434A9C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66FDB0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56FB937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64D47B2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652B054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2F91889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2E73CC6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41B61F6B">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A3B9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55D9305">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医学机能学</w:t>
            </w:r>
            <w:r>
              <w:rPr>
                <w:rStyle w:val="4"/>
                <w:rFonts w:ascii="宋体" w:hAnsi="宋体" w:eastAsia="宋体" w:cs="Arial"/>
                <w:b w:val="0"/>
                <w:bCs/>
                <w:i w:val="0"/>
                <w:caps w:val="0"/>
                <w:color w:val="000000"/>
                <w:spacing w:val="0"/>
                <w:w w:val="100"/>
                <w:sz w:val="18"/>
                <w:szCs w:val="18"/>
                <w:lang w:val="en-US" w:eastAsia="zh-CN" w:bidi="ar-SA"/>
              </w:rPr>
              <w:t>Ⅲ</w:t>
            </w:r>
          </w:p>
        </w:tc>
        <w:tc>
          <w:tcPr>
            <w:tcW w:w="1260" w:type="dxa"/>
            <w:tcBorders>
              <w:top w:val="single" w:color="000000" w:sz="4" w:space="0"/>
              <w:left w:val="single" w:color="000000" w:sz="4" w:space="0"/>
              <w:bottom w:val="single" w:color="000000" w:sz="4" w:space="0"/>
              <w:right w:val="single" w:color="000000" w:sz="4" w:space="0"/>
            </w:tcBorders>
            <w:vAlign w:val="center"/>
          </w:tcPr>
          <w:p w14:paraId="30151F1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061B016B</w:t>
            </w:r>
          </w:p>
        </w:tc>
        <w:tc>
          <w:tcPr>
            <w:tcW w:w="720" w:type="dxa"/>
            <w:tcBorders>
              <w:top w:val="single" w:color="000000" w:sz="4" w:space="0"/>
              <w:left w:val="single" w:color="000000" w:sz="4" w:space="0"/>
              <w:bottom w:val="single" w:color="000000" w:sz="4" w:space="0"/>
              <w:right w:val="single" w:color="000000" w:sz="4" w:space="0"/>
            </w:tcBorders>
            <w:vAlign w:val="center"/>
          </w:tcPr>
          <w:p w14:paraId="6823B85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5AE34E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51034C1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6C71BF7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E330DF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23E3362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4E85E05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10530E9D">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3868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C00B06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早期临床见习</w:t>
            </w:r>
          </w:p>
        </w:tc>
        <w:tc>
          <w:tcPr>
            <w:tcW w:w="1260" w:type="dxa"/>
            <w:tcBorders>
              <w:top w:val="single" w:color="000000" w:sz="4" w:space="0"/>
              <w:left w:val="single" w:color="000000" w:sz="4" w:space="0"/>
              <w:bottom w:val="single" w:color="000000" w:sz="4" w:space="0"/>
              <w:right w:val="single" w:color="000000" w:sz="4" w:space="0"/>
            </w:tcBorders>
            <w:vAlign w:val="center"/>
          </w:tcPr>
          <w:p w14:paraId="3954665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151B009B</w:t>
            </w:r>
          </w:p>
        </w:tc>
        <w:tc>
          <w:tcPr>
            <w:tcW w:w="720" w:type="dxa"/>
            <w:tcBorders>
              <w:top w:val="single" w:color="000000" w:sz="4" w:space="0"/>
              <w:left w:val="single" w:color="000000" w:sz="4" w:space="0"/>
              <w:bottom w:val="single" w:color="000000" w:sz="4" w:space="0"/>
              <w:right w:val="single" w:color="000000" w:sz="4" w:space="0"/>
            </w:tcBorders>
            <w:vAlign w:val="center"/>
          </w:tcPr>
          <w:p w14:paraId="68DE679A">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589D418">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C3D390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900" w:type="dxa"/>
            <w:tcBorders>
              <w:top w:val="single" w:color="000000" w:sz="4" w:space="0"/>
              <w:left w:val="single" w:color="000000" w:sz="4" w:space="0"/>
              <w:bottom w:val="single" w:color="000000" w:sz="4" w:space="0"/>
              <w:right w:val="single" w:color="000000" w:sz="4" w:space="0"/>
            </w:tcBorders>
            <w:vAlign w:val="center"/>
          </w:tcPr>
          <w:p w14:paraId="4789CDD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12CB751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38A6E8F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029519F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1A2520AC">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75BF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294F64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综合实训Ⅳ</w:t>
            </w:r>
          </w:p>
        </w:tc>
        <w:tc>
          <w:tcPr>
            <w:tcW w:w="1260" w:type="dxa"/>
            <w:tcBorders>
              <w:top w:val="single" w:color="000000" w:sz="4" w:space="0"/>
              <w:left w:val="single" w:color="000000" w:sz="4" w:space="0"/>
              <w:bottom w:val="single" w:color="000000" w:sz="4" w:space="0"/>
              <w:right w:val="single" w:color="000000" w:sz="4" w:space="0"/>
            </w:tcBorders>
            <w:vAlign w:val="center"/>
          </w:tcPr>
          <w:p w14:paraId="309ACF38">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061C016B</w:t>
            </w:r>
          </w:p>
        </w:tc>
        <w:tc>
          <w:tcPr>
            <w:tcW w:w="720" w:type="dxa"/>
            <w:tcBorders>
              <w:top w:val="single" w:color="000000" w:sz="4" w:space="0"/>
              <w:left w:val="single" w:color="000000" w:sz="4" w:space="0"/>
              <w:bottom w:val="single" w:color="000000" w:sz="4" w:space="0"/>
              <w:right w:val="single" w:color="000000" w:sz="4" w:space="0"/>
            </w:tcBorders>
            <w:vAlign w:val="center"/>
          </w:tcPr>
          <w:p w14:paraId="44DC1196">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09C93F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A6075C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1A00C67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810" w:type="dxa"/>
            <w:tcBorders>
              <w:top w:val="single" w:color="000000" w:sz="4" w:space="0"/>
              <w:left w:val="single" w:color="000000" w:sz="4" w:space="0"/>
              <w:bottom w:val="single" w:color="000000" w:sz="4" w:space="0"/>
              <w:right w:val="single" w:color="000000" w:sz="4" w:space="0"/>
            </w:tcBorders>
            <w:vAlign w:val="center"/>
          </w:tcPr>
          <w:p w14:paraId="743722A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AD2526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20" w:type="dxa"/>
            <w:tcBorders>
              <w:top w:val="single" w:color="000000" w:sz="4" w:space="0"/>
              <w:left w:val="single" w:color="000000" w:sz="4" w:space="0"/>
              <w:bottom w:val="single" w:color="000000" w:sz="4" w:space="0"/>
              <w:right w:val="single" w:color="000000" w:sz="4" w:space="0"/>
            </w:tcBorders>
            <w:vAlign w:val="center"/>
          </w:tcPr>
          <w:p w14:paraId="6412667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E73D478">
            <w:pPr>
              <w:snapToGrid w:val="0"/>
              <w:spacing w:before="0" w:beforeAutospacing="0" w:after="0" w:afterAutospacing="0" w:line="240" w:lineRule="auto"/>
              <w:jc w:val="center"/>
              <w:textAlignment w:val="baseline"/>
              <w:rPr>
                <w:rStyle w:val="4"/>
                <w:rFonts w:ascii="仿宋_GB2312" w:eastAsia="仿宋_GB2312" w:cs="Times New Roman"/>
                <w:b/>
                <w:bCs/>
                <w:i w:val="0"/>
                <w:caps w:val="0"/>
                <w:color w:val="000000"/>
                <w:spacing w:val="0"/>
                <w:w w:val="100"/>
                <w:sz w:val="30"/>
                <w:szCs w:val="24"/>
                <w:lang w:val="en-US" w:eastAsia="zh-CN" w:bidi="ar-SA"/>
              </w:rPr>
            </w:pPr>
            <w:r>
              <w:rPr>
                <w:rStyle w:val="4"/>
                <w:rFonts w:ascii="Arial" w:hAnsi="Arial" w:eastAsia="宋体" w:cs="Arial"/>
                <w:b/>
                <w:bCs/>
                <w:i w:val="0"/>
                <w:caps w:val="0"/>
                <w:color w:val="000000"/>
                <w:spacing w:val="0"/>
                <w:w w:val="100"/>
                <w:sz w:val="18"/>
                <w:szCs w:val="18"/>
                <w:lang w:val="en-US" w:eastAsia="zh-CN" w:bidi="ar-SA"/>
              </w:rPr>
              <w:t>9</w:t>
            </w:r>
          </w:p>
        </w:tc>
      </w:tr>
      <w:tr w14:paraId="3B986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CFD5F54">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生物信息学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1C906C7C">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061A025Z</w:t>
            </w:r>
          </w:p>
        </w:tc>
        <w:tc>
          <w:tcPr>
            <w:tcW w:w="720" w:type="dxa"/>
            <w:tcBorders>
              <w:top w:val="single" w:color="000000" w:sz="4" w:space="0"/>
              <w:left w:val="single" w:color="000000" w:sz="4" w:space="0"/>
              <w:bottom w:val="single" w:color="000000" w:sz="4" w:space="0"/>
              <w:right w:val="single" w:color="000000" w:sz="4" w:space="0"/>
            </w:tcBorders>
            <w:vAlign w:val="center"/>
          </w:tcPr>
          <w:p w14:paraId="05126EB2">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2C8ED4A">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8EB279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5ECF3E3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2894902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B1F42D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0191280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1A6A4A6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16F49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84A4DE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人体寄生虫学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19772272">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081A058B</w:t>
            </w:r>
          </w:p>
        </w:tc>
        <w:tc>
          <w:tcPr>
            <w:tcW w:w="720" w:type="dxa"/>
            <w:tcBorders>
              <w:top w:val="single" w:color="000000" w:sz="4" w:space="0"/>
              <w:left w:val="single" w:color="000000" w:sz="4" w:space="0"/>
              <w:bottom w:val="single" w:color="000000" w:sz="4" w:space="0"/>
              <w:right w:val="single" w:color="000000" w:sz="4" w:space="0"/>
            </w:tcBorders>
            <w:vAlign w:val="center"/>
          </w:tcPr>
          <w:p w14:paraId="1909EC6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E4CA46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10DF55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w:t>
            </w:r>
          </w:p>
        </w:tc>
        <w:tc>
          <w:tcPr>
            <w:tcW w:w="900" w:type="dxa"/>
            <w:tcBorders>
              <w:top w:val="single" w:color="000000" w:sz="4" w:space="0"/>
              <w:left w:val="single" w:color="000000" w:sz="4" w:space="0"/>
              <w:bottom w:val="single" w:color="000000" w:sz="4" w:space="0"/>
              <w:right w:val="single" w:color="000000" w:sz="4" w:space="0"/>
            </w:tcBorders>
            <w:vAlign w:val="center"/>
          </w:tcPr>
          <w:p w14:paraId="64583D4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28</w:t>
            </w:r>
          </w:p>
        </w:tc>
        <w:tc>
          <w:tcPr>
            <w:tcW w:w="810" w:type="dxa"/>
            <w:tcBorders>
              <w:top w:val="single" w:color="000000" w:sz="4" w:space="0"/>
              <w:left w:val="single" w:color="000000" w:sz="4" w:space="0"/>
              <w:bottom w:val="single" w:color="000000" w:sz="4" w:space="0"/>
              <w:right w:val="single" w:color="000000" w:sz="4" w:space="0"/>
            </w:tcBorders>
            <w:vAlign w:val="center"/>
          </w:tcPr>
          <w:p w14:paraId="7E830F6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B1D1C9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720" w:type="dxa"/>
            <w:tcBorders>
              <w:top w:val="single" w:color="000000" w:sz="4" w:space="0"/>
              <w:left w:val="single" w:color="000000" w:sz="4" w:space="0"/>
              <w:bottom w:val="single" w:color="000000" w:sz="4" w:space="0"/>
              <w:right w:val="single" w:color="000000" w:sz="4" w:space="0"/>
            </w:tcBorders>
            <w:vAlign w:val="center"/>
          </w:tcPr>
          <w:p w14:paraId="4ED45F6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71A84D52">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BF4F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BEA209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劳动与社会实践Ⅳ</w:t>
            </w:r>
          </w:p>
        </w:tc>
        <w:tc>
          <w:tcPr>
            <w:tcW w:w="1260" w:type="dxa"/>
            <w:tcBorders>
              <w:top w:val="single" w:color="000000" w:sz="4" w:space="0"/>
              <w:left w:val="single" w:color="000000" w:sz="4" w:space="0"/>
              <w:bottom w:val="single" w:color="000000" w:sz="4" w:space="0"/>
              <w:right w:val="single" w:color="000000" w:sz="4" w:space="0"/>
            </w:tcBorders>
            <w:vAlign w:val="center"/>
          </w:tcPr>
          <w:p w14:paraId="44523BC3">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001C004Z</w:t>
            </w:r>
          </w:p>
        </w:tc>
        <w:tc>
          <w:tcPr>
            <w:tcW w:w="720" w:type="dxa"/>
            <w:tcBorders>
              <w:top w:val="single" w:color="000000" w:sz="4" w:space="0"/>
              <w:left w:val="single" w:color="000000" w:sz="4" w:space="0"/>
              <w:bottom w:val="single" w:color="000000" w:sz="4" w:space="0"/>
              <w:right w:val="single" w:color="000000" w:sz="4" w:space="0"/>
            </w:tcBorders>
            <w:vAlign w:val="center"/>
          </w:tcPr>
          <w:p w14:paraId="5B81E35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AACBAA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E80A99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0C8E63F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810" w:type="dxa"/>
            <w:tcBorders>
              <w:top w:val="single" w:color="000000" w:sz="4" w:space="0"/>
              <w:left w:val="single" w:color="000000" w:sz="4" w:space="0"/>
              <w:bottom w:val="single" w:color="000000" w:sz="4" w:space="0"/>
              <w:right w:val="single" w:color="000000" w:sz="4" w:space="0"/>
            </w:tcBorders>
            <w:vAlign w:val="center"/>
          </w:tcPr>
          <w:p w14:paraId="4CFF5F9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3C9A3F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20" w:type="dxa"/>
            <w:tcBorders>
              <w:top w:val="single" w:color="000000" w:sz="4" w:space="0"/>
              <w:left w:val="single" w:color="000000" w:sz="4" w:space="0"/>
              <w:bottom w:val="single" w:color="000000" w:sz="4" w:space="0"/>
              <w:right w:val="single" w:color="000000" w:sz="4" w:space="0"/>
            </w:tcBorders>
            <w:vAlign w:val="center"/>
          </w:tcPr>
          <w:p w14:paraId="66D8799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18F0DC0">
            <w:pPr>
              <w:snapToGrid w:val="0"/>
              <w:spacing w:before="0" w:beforeAutospacing="0" w:after="0" w:afterAutospacing="0" w:line="240" w:lineRule="auto"/>
              <w:jc w:val="center"/>
              <w:textAlignment w:val="baseline"/>
              <w:rPr>
                <w:rStyle w:val="4"/>
                <w:rFonts w:ascii="Arial" w:hAnsi="Arial" w:eastAsia="宋体" w:cs="Arial"/>
                <w:b/>
                <w:bCs/>
                <w:i w:val="0"/>
                <w:caps w:val="0"/>
                <w:color w:val="000000"/>
                <w:spacing w:val="0"/>
                <w:w w:val="100"/>
                <w:sz w:val="18"/>
                <w:szCs w:val="18"/>
                <w:lang w:val="en-US" w:eastAsia="zh-CN" w:bidi="ar-SA"/>
              </w:rPr>
            </w:pPr>
            <w:r>
              <w:rPr>
                <w:rStyle w:val="4"/>
                <w:rFonts w:ascii="Arial" w:hAnsi="Arial" w:eastAsia="宋体" w:cs="Arial"/>
                <w:b/>
                <w:bCs/>
                <w:i w:val="0"/>
                <w:caps w:val="0"/>
                <w:color w:val="000000"/>
                <w:spacing w:val="0"/>
                <w:w w:val="100"/>
                <w:sz w:val="18"/>
                <w:szCs w:val="18"/>
                <w:lang w:val="en-US" w:eastAsia="zh-CN" w:bidi="ar-SA"/>
              </w:rPr>
              <w:t>1~16</w:t>
            </w:r>
          </w:p>
        </w:tc>
      </w:tr>
      <w:tr w14:paraId="55502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3F3E492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法医学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70C24A29">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061A047Z</w:t>
            </w:r>
          </w:p>
        </w:tc>
        <w:tc>
          <w:tcPr>
            <w:tcW w:w="720" w:type="dxa"/>
            <w:tcBorders>
              <w:top w:val="single" w:color="000000" w:sz="4" w:space="0"/>
              <w:left w:val="single" w:color="000000" w:sz="4" w:space="0"/>
              <w:bottom w:val="single" w:color="000000" w:sz="4" w:space="0"/>
              <w:right w:val="single" w:color="000000" w:sz="4" w:space="0"/>
            </w:tcBorders>
            <w:vAlign w:val="center"/>
          </w:tcPr>
          <w:p w14:paraId="51223B7A">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1A9E2A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53C4C9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419CDF1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5F08F7E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169D7C6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29F5A5D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6D5598A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7F4B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C7383AB">
            <w:pPr>
              <w:widowControl/>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通识选修课</w:t>
            </w:r>
          </w:p>
        </w:tc>
        <w:tc>
          <w:tcPr>
            <w:tcW w:w="1260" w:type="dxa"/>
            <w:tcBorders>
              <w:top w:val="single" w:color="000000" w:sz="4" w:space="0"/>
              <w:left w:val="single" w:color="000000" w:sz="4" w:space="0"/>
              <w:bottom w:val="single" w:color="000000" w:sz="4" w:space="0"/>
              <w:right w:val="single" w:color="000000" w:sz="4" w:space="0"/>
            </w:tcBorders>
            <w:vAlign w:val="center"/>
          </w:tcPr>
          <w:p w14:paraId="5A7847A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6E36EE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AA74E0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5ED0EEA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77E5882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4B1D70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0A6211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37CC4F3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1CE002A0">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1C6E1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5BAC1D9">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循证医学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0B519D89">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081A081Z</w:t>
            </w:r>
          </w:p>
        </w:tc>
        <w:tc>
          <w:tcPr>
            <w:tcW w:w="720" w:type="dxa"/>
            <w:tcBorders>
              <w:top w:val="single" w:color="000000" w:sz="4" w:space="0"/>
              <w:left w:val="single" w:color="000000" w:sz="4" w:space="0"/>
              <w:bottom w:val="single" w:color="000000" w:sz="4" w:space="0"/>
              <w:right w:val="single" w:color="000000" w:sz="4" w:space="0"/>
            </w:tcBorders>
            <w:vAlign w:val="center"/>
          </w:tcPr>
          <w:p w14:paraId="5F11789E">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9B43855">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13FC39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w:t>
            </w:r>
          </w:p>
        </w:tc>
        <w:tc>
          <w:tcPr>
            <w:tcW w:w="900" w:type="dxa"/>
            <w:tcBorders>
              <w:top w:val="single" w:color="000000" w:sz="4" w:space="0"/>
              <w:left w:val="single" w:color="000000" w:sz="4" w:space="0"/>
              <w:bottom w:val="single" w:color="000000" w:sz="4" w:space="0"/>
              <w:right w:val="single" w:color="000000" w:sz="4" w:space="0"/>
            </w:tcBorders>
            <w:vAlign w:val="center"/>
          </w:tcPr>
          <w:p w14:paraId="7CD2C75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28</w:t>
            </w:r>
          </w:p>
        </w:tc>
        <w:tc>
          <w:tcPr>
            <w:tcW w:w="810" w:type="dxa"/>
            <w:tcBorders>
              <w:top w:val="single" w:color="000000" w:sz="4" w:space="0"/>
              <w:left w:val="single" w:color="000000" w:sz="4" w:space="0"/>
              <w:bottom w:val="single" w:color="000000" w:sz="4" w:space="0"/>
              <w:right w:val="single" w:color="000000" w:sz="4" w:space="0"/>
            </w:tcBorders>
            <w:vAlign w:val="center"/>
          </w:tcPr>
          <w:p w14:paraId="5CC9F3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28</w:t>
            </w:r>
          </w:p>
        </w:tc>
        <w:tc>
          <w:tcPr>
            <w:tcW w:w="810" w:type="dxa"/>
            <w:tcBorders>
              <w:top w:val="single" w:color="000000" w:sz="4" w:space="0"/>
              <w:left w:val="single" w:color="000000" w:sz="4" w:space="0"/>
              <w:bottom w:val="single" w:color="000000" w:sz="4" w:space="0"/>
              <w:right w:val="single" w:color="000000" w:sz="4" w:space="0"/>
            </w:tcBorders>
            <w:vAlign w:val="center"/>
          </w:tcPr>
          <w:p w14:paraId="1219016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2D79183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50CF40C7">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A341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F64A3E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医学损害责任法</w:t>
            </w:r>
          </w:p>
        </w:tc>
        <w:tc>
          <w:tcPr>
            <w:tcW w:w="1260" w:type="dxa"/>
            <w:tcBorders>
              <w:top w:val="single" w:color="000000" w:sz="4" w:space="0"/>
              <w:left w:val="single" w:color="000000" w:sz="4" w:space="0"/>
              <w:bottom w:val="single" w:color="000000" w:sz="4" w:space="0"/>
              <w:right w:val="single" w:color="000000" w:sz="4" w:space="0"/>
            </w:tcBorders>
            <w:vAlign w:val="center"/>
          </w:tcPr>
          <w:p w14:paraId="68DA46B6">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151A052Z</w:t>
            </w:r>
          </w:p>
        </w:tc>
        <w:tc>
          <w:tcPr>
            <w:tcW w:w="720" w:type="dxa"/>
            <w:tcBorders>
              <w:top w:val="single" w:color="000000" w:sz="4" w:space="0"/>
              <w:left w:val="single" w:color="000000" w:sz="4" w:space="0"/>
              <w:bottom w:val="single" w:color="000000" w:sz="4" w:space="0"/>
              <w:right w:val="single" w:color="000000" w:sz="4" w:space="0"/>
            </w:tcBorders>
            <w:vAlign w:val="center"/>
          </w:tcPr>
          <w:p w14:paraId="43C5B09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C9183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DA1FAD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6C2DD26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6B2F1C2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25F10B4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422FCC3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6C19CA8C">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9~16</w:t>
            </w:r>
          </w:p>
        </w:tc>
      </w:tr>
      <w:tr w14:paraId="11EC4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ABC4222">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形势与政策Ⅴ</w:t>
            </w:r>
          </w:p>
        </w:tc>
        <w:tc>
          <w:tcPr>
            <w:tcW w:w="1260" w:type="dxa"/>
            <w:tcBorders>
              <w:top w:val="single" w:color="000000" w:sz="4" w:space="0"/>
              <w:left w:val="single" w:color="000000" w:sz="4" w:space="0"/>
              <w:bottom w:val="single" w:color="000000" w:sz="4" w:space="0"/>
              <w:right w:val="single" w:color="000000" w:sz="4" w:space="0"/>
            </w:tcBorders>
            <w:vAlign w:val="center"/>
          </w:tcPr>
          <w:p w14:paraId="6396225C">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041A015A</w:t>
            </w:r>
          </w:p>
        </w:tc>
        <w:tc>
          <w:tcPr>
            <w:tcW w:w="720" w:type="dxa"/>
            <w:tcBorders>
              <w:top w:val="single" w:color="000000" w:sz="4" w:space="0"/>
              <w:left w:val="single" w:color="000000" w:sz="4" w:space="0"/>
              <w:bottom w:val="single" w:color="000000" w:sz="4" w:space="0"/>
              <w:right w:val="single" w:color="000000" w:sz="4" w:space="0"/>
            </w:tcBorders>
            <w:vAlign w:val="center"/>
          </w:tcPr>
          <w:p w14:paraId="7BB227FF">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7FD7C36">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75022EE0">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vAlign w:val="center"/>
          </w:tcPr>
          <w:p w14:paraId="6E5463F0">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18A11515">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2469B957">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778969C">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720" w:type="dxa"/>
            <w:tcBorders>
              <w:top w:val="single" w:color="000000" w:sz="4" w:space="0"/>
              <w:left w:val="single" w:color="000000" w:sz="4" w:space="0"/>
              <w:bottom w:val="single" w:color="000000" w:sz="4" w:space="0"/>
              <w:right w:val="single" w:color="000000" w:sz="4" w:space="0"/>
            </w:tcBorders>
            <w:vAlign w:val="center"/>
          </w:tcPr>
          <w:p w14:paraId="0739BF0F">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p>
        </w:tc>
      </w:tr>
    </w:tbl>
    <w:p w14:paraId="4263E934">
      <w:pPr>
        <w:pStyle w:val="21"/>
        <w:widowControl/>
        <w:snapToGrid w:val="0"/>
        <w:spacing w:before="120" w:beforeAutospacing="0" w:after="120" w:afterAutospacing="0" w:line="36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r>
        <w:rPr>
          <w:rStyle w:val="4"/>
          <w:rFonts w:ascii="Arial" w:hAnsi="宋体" w:eastAsia="宋体" w:cs="Arial"/>
          <w:b w:val="0"/>
          <w:bCs/>
          <w:i w:val="0"/>
          <w:caps w:val="0"/>
          <w:color w:val="000000"/>
          <w:spacing w:val="0"/>
          <w:w w:val="100"/>
          <w:kern w:val="2"/>
          <w:sz w:val="21"/>
          <w:szCs w:val="21"/>
          <w:lang w:val="en-US" w:eastAsia="zh-CN" w:bidi="ar-SA"/>
        </w:rPr>
        <w:t>第六学期：建议最低修读25学分。必修课程：16学分，选修课程：3+6学分</w:t>
      </w:r>
    </w:p>
    <w:tbl>
      <w:tblPr>
        <w:tblStyle w:val="2"/>
        <w:tblW w:w="9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0"/>
        <w:gridCol w:w="1260"/>
        <w:gridCol w:w="720"/>
        <w:gridCol w:w="720"/>
        <w:gridCol w:w="720"/>
        <w:gridCol w:w="900"/>
        <w:gridCol w:w="810"/>
        <w:gridCol w:w="810"/>
        <w:gridCol w:w="720"/>
        <w:gridCol w:w="720"/>
      </w:tblGrid>
      <w:tr w14:paraId="1652D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160" w:type="dxa"/>
            <w:vMerge w:val="restart"/>
            <w:tcBorders>
              <w:top w:val="single" w:color="000000" w:sz="4" w:space="0"/>
              <w:left w:val="single" w:color="000000" w:sz="4" w:space="0"/>
              <w:bottom w:val="single" w:color="000000" w:sz="4" w:space="0"/>
              <w:right w:val="single" w:color="000000" w:sz="4" w:space="0"/>
            </w:tcBorders>
            <w:vAlign w:val="center"/>
          </w:tcPr>
          <w:p w14:paraId="67E73E8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4F86048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2EFF7FD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62E5494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43134ADD">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5BFA023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56E54A35">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5C50ABF2">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354A867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开课</w:t>
            </w:r>
          </w:p>
          <w:p w14:paraId="37EAFB5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学段</w:t>
            </w:r>
          </w:p>
        </w:tc>
      </w:tr>
      <w:tr w14:paraId="275A3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2160" w:type="dxa"/>
            <w:vMerge w:val="continue"/>
            <w:tcBorders>
              <w:top w:val="single" w:color="000000" w:sz="4" w:space="0"/>
              <w:left w:val="single" w:color="000000" w:sz="4" w:space="0"/>
              <w:bottom w:val="single" w:color="000000" w:sz="4" w:space="0"/>
              <w:right w:val="single" w:color="000000" w:sz="4" w:space="0"/>
            </w:tcBorders>
            <w:vAlign w:val="center"/>
          </w:tcPr>
          <w:p w14:paraId="0E09CC6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602AE65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0459F47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621BCB1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595932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6177DB6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7A4D226D">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62C31164">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5A9F6A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70CAEA86">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r>
      <w:tr w14:paraId="49111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B6FC15C">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内科学</w:t>
            </w:r>
            <w:r>
              <w:rPr>
                <w:rStyle w:val="4"/>
                <w:rFonts w:ascii="宋体" w:hAnsi="宋体" w:eastAsia="宋体" w:cs="Arial"/>
                <w:b w:val="0"/>
                <w:bCs/>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5C5E79E5">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151A057B</w:t>
            </w:r>
          </w:p>
        </w:tc>
        <w:tc>
          <w:tcPr>
            <w:tcW w:w="720" w:type="dxa"/>
            <w:tcBorders>
              <w:top w:val="single" w:color="000000" w:sz="4" w:space="0"/>
              <w:left w:val="single" w:color="000000" w:sz="4" w:space="0"/>
              <w:bottom w:val="single" w:color="000000" w:sz="4" w:space="0"/>
              <w:right w:val="single" w:color="000000" w:sz="4" w:space="0"/>
            </w:tcBorders>
            <w:vAlign w:val="center"/>
          </w:tcPr>
          <w:p w14:paraId="3D62F35E">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21D3CC6">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5889F56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765171E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61CF52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810" w:type="dxa"/>
            <w:tcBorders>
              <w:top w:val="single" w:color="000000" w:sz="4" w:space="0"/>
              <w:left w:val="single" w:color="000000" w:sz="4" w:space="0"/>
              <w:bottom w:val="single" w:color="000000" w:sz="4" w:space="0"/>
              <w:right w:val="single" w:color="000000" w:sz="4" w:space="0"/>
            </w:tcBorders>
            <w:vAlign w:val="center"/>
          </w:tcPr>
          <w:p w14:paraId="2B2EA52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7AE3486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6C7DC8A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9~16</w:t>
            </w:r>
          </w:p>
        </w:tc>
      </w:tr>
      <w:tr w14:paraId="6E8D5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AE57F41">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外科学</w:t>
            </w:r>
            <w:r>
              <w:rPr>
                <w:rStyle w:val="4"/>
                <w:rFonts w:ascii="宋体" w:hAnsi="宋体" w:eastAsia="宋体" w:cs="Arial"/>
                <w:b w:val="0"/>
                <w:bCs/>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76B825F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151A058B</w:t>
            </w:r>
          </w:p>
        </w:tc>
        <w:tc>
          <w:tcPr>
            <w:tcW w:w="720" w:type="dxa"/>
            <w:tcBorders>
              <w:top w:val="single" w:color="000000" w:sz="4" w:space="0"/>
              <w:left w:val="single" w:color="000000" w:sz="4" w:space="0"/>
              <w:bottom w:val="single" w:color="000000" w:sz="4" w:space="0"/>
              <w:right w:val="single" w:color="000000" w:sz="4" w:space="0"/>
            </w:tcBorders>
            <w:vAlign w:val="center"/>
          </w:tcPr>
          <w:p w14:paraId="6170DD5B">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BE4C702">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31283F9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1C36674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524212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810" w:type="dxa"/>
            <w:tcBorders>
              <w:top w:val="single" w:color="000000" w:sz="4" w:space="0"/>
              <w:left w:val="single" w:color="000000" w:sz="4" w:space="0"/>
              <w:bottom w:val="single" w:color="000000" w:sz="4" w:space="0"/>
              <w:right w:val="single" w:color="000000" w:sz="4" w:space="0"/>
            </w:tcBorders>
            <w:vAlign w:val="center"/>
          </w:tcPr>
          <w:p w14:paraId="0E8DB4B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22F1766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0708363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9~16</w:t>
            </w:r>
          </w:p>
        </w:tc>
      </w:tr>
      <w:tr w14:paraId="47471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399203D9">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儿科学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48FE9A59">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151A008B</w:t>
            </w:r>
          </w:p>
        </w:tc>
        <w:tc>
          <w:tcPr>
            <w:tcW w:w="720" w:type="dxa"/>
            <w:tcBorders>
              <w:top w:val="single" w:color="000000" w:sz="4" w:space="0"/>
              <w:left w:val="single" w:color="000000" w:sz="4" w:space="0"/>
              <w:bottom w:val="single" w:color="000000" w:sz="4" w:space="0"/>
              <w:right w:val="single" w:color="000000" w:sz="4" w:space="0"/>
            </w:tcBorders>
            <w:vAlign w:val="center"/>
          </w:tcPr>
          <w:p w14:paraId="66E39821">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DBC005F">
            <w:pPr>
              <w:widowControl/>
              <w:snapToGrid w:val="0"/>
              <w:spacing w:before="0" w:beforeAutospacing="0" w:after="0" w:afterAutospacing="0" w:line="240" w:lineRule="auto"/>
              <w:jc w:val="center"/>
              <w:textAlignment w:val="center"/>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058130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7F07D6B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107F632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810" w:type="dxa"/>
            <w:tcBorders>
              <w:top w:val="single" w:color="000000" w:sz="4" w:space="0"/>
              <w:left w:val="single" w:color="000000" w:sz="4" w:space="0"/>
              <w:bottom w:val="single" w:color="000000" w:sz="4" w:space="0"/>
              <w:right w:val="single" w:color="000000" w:sz="4" w:space="0"/>
            </w:tcBorders>
            <w:vAlign w:val="center"/>
          </w:tcPr>
          <w:p w14:paraId="54F8303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514C9D6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0458770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9~16</w:t>
            </w:r>
          </w:p>
        </w:tc>
      </w:tr>
      <w:tr w14:paraId="40FE2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D1527A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实验诊断学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3BD84C92">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081A007B</w:t>
            </w:r>
          </w:p>
        </w:tc>
        <w:tc>
          <w:tcPr>
            <w:tcW w:w="720" w:type="dxa"/>
            <w:tcBorders>
              <w:top w:val="single" w:color="000000" w:sz="4" w:space="0"/>
              <w:left w:val="single" w:color="000000" w:sz="4" w:space="0"/>
              <w:bottom w:val="single" w:color="000000" w:sz="4" w:space="0"/>
              <w:right w:val="single" w:color="000000" w:sz="4" w:space="0"/>
            </w:tcBorders>
            <w:vAlign w:val="center"/>
          </w:tcPr>
          <w:p w14:paraId="3824A49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87C278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0B061F7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w:t>
            </w:r>
          </w:p>
        </w:tc>
        <w:tc>
          <w:tcPr>
            <w:tcW w:w="900" w:type="dxa"/>
            <w:tcBorders>
              <w:top w:val="single" w:color="000000" w:sz="4" w:space="0"/>
              <w:left w:val="single" w:color="000000" w:sz="4" w:space="0"/>
              <w:bottom w:val="single" w:color="000000" w:sz="4" w:space="0"/>
              <w:right w:val="single" w:color="000000" w:sz="4" w:space="0"/>
            </w:tcBorders>
            <w:vAlign w:val="center"/>
          </w:tcPr>
          <w:p w14:paraId="17DB746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042489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5FF6B2E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560EF84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63E9C92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1~8</w:t>
            </w:r>
          </w:p>
        </w:tc>
      </w:tr>
      <w:tr w14:paraId="62B91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68A210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物理诊断学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31F3B8E9">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151A015B</w:t>
            </w:r>
          </w:p>
        </w:tc>
        <w:tc>
          <w:tcPr>
            <w:tcW w:w="720" w:type="dxa"/>
            <w:tcBorders>
              <w:top w:val="single" w:color="000000" w:sz="4" w:space="0"/>
              <w:left w:val="single" w:color="000000" w:sz="4" w:space="0"/>
              <w:bottom w:val="single" w:color="000000" w:sz="4" w:space="0"/>
              <w:right w:val="single" w:color="000000" w:sz="4" w:space="0"/>
            </w:tcBorders>
            <w:vAlign w:val="center"/>
          </w:tcPr>
          <w:p w14:paraId="6A2A29E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5C598E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5C4A9AF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0BD6DF0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56</w:t>
            </w:r>
          </w:p>
        </w:tc>
        <w:tc>
          <w:tcPr>
            <w:tcW w:w="810" w:type="dxa"/>
            <w:tcBorders>
              <w:top w:val="single" w:color="000000" w:sz="4" w:space="0"/>
              <w:left w:val="single" w:color="000000" w:sz="4" w:space="0"/>
              <w:bottom w:val="single" w:color="000000" w:sz="4" w:space="0"/>
              <w:right w:val="single" w:color="000000" w:sz="4" w:space="0"/>
            </w:tcBorders>
            <w:vAlign w:val="center"/>
          </w:tcPr>
          <w:p w14:paraId="4E3163C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810" w:type="dxa"/>
            <w:tcBorders>
              <w:top w:val="single" w:color="000000" w:sz="4" w:space="0"/>
              <w:left w:val="single" w:color="000000" w:sz="4" w:space="0"/>
              <w:bottom w:val="single" w:color="000000" w:sz="4" w:space="0"/>
              <w:right w:val="single" w:color="000000" w:sz="4" w:space="0"/>
            </w:tcBorders>
            <w:vAlign w:val="center"/>
          </w:tcPr>
          <w:p w14:paraId="27892F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093C31C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2471DCD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CEF7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B182E0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医学影像学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58FA77A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151A066B</w:t>
            </w:r>
          </w:p>
        </w:tc>
        <w:tc>
          <w:tcPr>
            <w:tcW w:w="720" w:type="dxa"/>
            <w:tcBorders>
              <w:top w:val="single" w:color="000000" w:sz="4" w:space="0"/>
              <w:left w:val="single" w:color="000000" w:sz="4" w:space="0"/>
              <w:bottom w:val="single" w:color="000000" w:sz="4" w:space="0"/>
              <w:right w:val="single" w:color="000000" w:sz="4" w:space="0"/>
            </w:tcBorders>
            <w:vAlign w:val="center"/>
          </w:tcPr>
          <w:p w14:paraId="52A3FEA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8EE2D2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7EC55C1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2BAD4AA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324B52C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E15421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265A54E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25AB451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FA1A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80977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eastAsia="宋体"/>
                <w:b w:val="0"/>
                <w:i w:val="0"/>
                <w:caps w:val="0"/>
                <w:color w:val="000000"/>
                <w:spacing w:val="0"/>
                <w:w w:val="100"/>
                <w:sz w:val="18"/>
                <w:szCs w:val="18"/>
                <w:lang w:val="en-US" w:eastAsia="zh-CN" w:bidi="ar-SA"/>
              </w:rPr>
              <w:t>专业实践</w:t>
            </w:r>
            <w:r>
              <w:rPr>
                <w:rStyle w:val="4"/>
                <w:rFonts w:ascii="宋体" w:hAnsi="宋体" w:eastAsia="宋体"/>
                <w:b w:val="0"/>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0C854D50">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151C009B</w:t>
            </w:r>
          </w:p>
        </w:tc>
        <w:tc>
          <w:tcPr>
            <w:tcW w:w="720" w:type="dxa"/>
            <w:tcBorders>
              <w:top w:val="single" w:color="000000" w:sz="4" w:space="0"/>
              <w:left w:val="single" w:color="000000" w:sz="4" w:space="0"/>
              <w:bottom w:val="single" w:color="000000" w:sz="4" w:space="0"/>
              <w:right w:val="single" w:color="000000" w:sz="4" w:space="0"/>
            </w:tcBorders>
            <w:vAlign w:val="center"/>
          </w:tcPr>
          <w:p w14:paraId="152BE67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B1E2CC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060175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10B7CC9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2周</w:t>
            </w:r>
          </w:p>
        </w:tc>
        <w:tc>
          <w:tcPr>
            <w:tcW w:w="810" w:type="dxa"/>
            <w:tcBorders>
              <w:top w:val="single" w:color="000000" w:sz="4" w:space="0"/>
              <w:left w:val="single" w:color="000000" w:sz="4" w:space="0"/>
              <w:bottom w:val="single" w:color="000000" w:sz="4" w:space="0"/>
              <w:right w:val="single" w:color="000000" w:sz="4" w:space="0"/>
            </w:tcBorders>
            <w:vAlign w:val="center"/>
          </w:tcPr>
          <w:p w14:paraId="7B2DDAE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0F230D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2周</w:t>
            </w:r>
          </w:p>
        </w:tc>
        <w:tc>
          <w:tcPr>
            <w:tcW w:w="720" w:type="dxa"/>
            <w:tcBorders>
              <w:top w:val="single" w:color="000000" w:sz="4" w:space="0"/>
              <w:left w:val="single" w:color="000000" w:sz="4" w:space="0"/>
              <w:bottom w:val="single" w:color="000000" w:sz="4" w:space="0"/>
              <w:right w:val="single" w:color="000000" w:sz="4" w:space="0"/>
            </w:tcBorders>
            <w:vAlign w:val="center"/>
          </w:tcPr>
          <w:p w14:paraId="47806BB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6FAB1C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17-18</w:t>
            </w:r>
          </w:p>
        </w:tc>
      </w:tr>
      <w:tr w14:paraId="5E228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09DC11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大学生就业与创业指导</w:t>
            </w:r>
          </w:p>
        </w:tc>
        <w:tc>
          <w:tcPr>
            <w:tcW w:w="1260" w:type="dxa"/>
            <w:tcBorders>
              <w:top w:val="single" w:color="000000" w:sz="4" w:space="0"/>
              <w:left w:val="single" w:color="000000" w:sz="4" w:space="0"/>
              <w:bottom w:val="single" w:color="000000" w:sz="4" w:space="0"/>
              <w:right w:val="single" w:color="000000" w:sz="4" w:space="0"/>
            </w:tcBorders>
            <w:vAlign w:val="center"/>
          </w:tcPr>
          <w:p w14:paraId="1B0BADB6">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551A003A</w:t>
            </w:r>
          </w:p>
        </w:tc>
        <w:tc>
          <w:tcPr>
            <w:tcW w:w="720" w:type="dxa"/>
            <w:tcBorders>
              <w:top w:val="single" w:color="000000" w:sz="4" w:space="0"/>
              <w:left w:val="single" w:color="000000" w:sz="4" w:space="0"/>
              <w:bottom w:val="single" w:color="000000" w:sz="4" w:space="0"/>
              <w:right w:val="single" w:color="000000" w:sz="4" w:space="0"/>
            </w:tcBorders>
            <w:vAlign w:val="center"/>
          </w:tcPr>
          <w:p w14:paraId="4C6660A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4B4828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5C4CC9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2262377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50E3E2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45EDDCB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36FE62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049F627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1A74F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A74B8F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劳动与社会实践</w:t>
            </w:r>
            <w:r>
              <w:rPr>
                <w:rStyle w:val="4"/>
                <w:rFonts w:ascii="宋体" w:hAnsi="宋体" w:eastAsia="宋体" w:cs="Arial"/>
                <w:b w:val="0"/>
                <w:bCs/>
                <w:i w:val="0"/>
                <w:caps w:val="0"/>
                <w:color w:val="000000"/>
                <w:spacing w:val="0"/>
                <w:w w:val="100"/>
                <w:sz w:val="18"/>
                <w:szCs w:val="18"/>
                <w:lang w:val="en-US" w:eastAsia="zh-CN" w:bidi="ar-SA"/>
              </w:rPr>
              <w:t>Ⅴ</w:t>
            </w:r>
          </w:p>
        </w:tc>
        <w:tc>
          <w:tcPr>
            <w:tcW w:w="1260" w:type="dxa"/>
            <w:tcBorders>
              <w:top w:val="single" w:color="000000" w:sz="4" w:space="0"/>
              <w:left w:val="single" w:color="000000" w:sz="4" w:space="0"/>
              <w:bottom w:val="single" w:color="000000" w:sz="4" w:space="0"/>
              <w:right w:val="single" w:color="000000" w:sz="4" w:space="0"/>
            </w:tcBorders>
            <w:vAlign w:val="center"/>
          </w:tcPr>
          <w:p w14:paraId="40FD780A">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001C005Z</w:t>
            </w:r>
          </w:p>
        </w:tc>
        <w:tc>
          <w:tcPr>
            <w:tcW w:w="720" w:type="dxa"/>
            <w:tcBorders>
              <w:top w:val="single" w:color="000000" w:sz="4" w:space="0"/>
              <w:left w:val="single" w:color="000000" w:sz="4" w:space="0"/>
              <w:bottom w:val="single" w:color="000000" w:sz="4" w:space="0"/>
              <w:right w:val="single" w:color="000000" w:sz="4" w:space="0"/>
            </w:tcBorders>
            <w:vAlign w:val="center"/>
          </w:tcPr>
          <w:p w14:paraId="3B850D1D">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C9A53C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23CE72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07F3DEB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810" w:type="dxa"/>
            <w:tcBorders>
              <w:top w:val="single" w:color="000000" w:sz="4" w:space="0"/>
              <w:left w:val="single" w:color="000000" w:sz="4" w:space="0"/>
              <w:bottom w:val="single" w:color="000000" w:sz="4" w:space="0"/>
              <w:right w:val="single" w:color="000000" w:sz="4" w:space="0"/>
            </w:tcBorders>
            <w:vAlign w:val="center"/>
          </w:tcPr>
          <w:p w14:paraId="0BEE7DF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F55491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20" w:type="dxa"/>
            <w:tcBorders>
              <w:top w:val="single" w:color="000000" w:sz="4" w:space="0"/>
              <w:left w:val="single" w:color="000000" w:sz="4" w:space="0"/>
              <w:bottom w:val="single" w:color="000000" w:sz="4" w:space="0"/>
              <w:right w:val="single" w:color="000000" w:sz="4" w:space="0"/>
            </w:tcBorders>
            <w:vAlign w:val="center"/>
          </w:tcPr>
          <w:p w14:paraId="2004BA9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54EE79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r>
      <w:tr w14:paraId="5EA9F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22BD8CA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医学伦理学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4F4E4F54">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041A002Z</w:t>
            </w:r>
          </w:p>
        </w:tc>
        <w:tc>
          <w:tcPr>
            <w:tcW w:w="720" w:type="dxa"/>
            <w:tcBorders>
              <w:top w:val="single" w:color="000000" w:sz="4" w:space="0"/>
              <w:left w:val="single" w:color="000000" w:sz="4" w:space="0"/>
              <w:bottom w:val="single" w:color="000000" w:sz="4" w:space="0"/>
              <w:right w:val="single" w:color="000000" w:sz="4" w:space="0"/>
            </w:tcBorders>
            <w:vAlign w:val="center"/>
          </w:tcPr>
          <w:p w14:paraId="25D1E90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A231E5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14983A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718892D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3373A8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F0670F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18F5CC7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140BC74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0359F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F1C0936">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临床药理学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203F123C">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021A014Z</w:t>
            </w:r>
          </w:p>
        </w:tc>
        <w:tc>
          <w:tcPr>
            <w:tcW w:w="720" w:type="dxa"/>
            <w:tcBorders>
              <w:top w:val="single" w:color="000000" w:sz="4" w:space="0"/>
              <w:left w:val="single" w:color="000000" w:sz="4" w:space="0"/>
              <w:bottom w:val="single" w:color="000000" w:sz="4" w:space="0"/>
              <w:right w:val="single" w:color="000000" w:sz="4" w:space="0"/>
            </w:tcBorders>
            <w:vAlign w:val="center"/>
          </w:tcPr>
          <w:p w14:paraId="53653CE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EE7066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5D8A58C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4598E1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36E7130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D455B0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660D6AE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38A539E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45B39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CEA304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医学专业英语</w:t>
            </w:r>
          </w:p>
        </w:tc>
        <w:tc>
          <w:tcPr>
            <w:tcW w:w="1260" w:type="dxa"/>
            <w:tcBorders>
              <w:top w:val="single" w:color="000000" w:sz="4" w:space="0"/>
              <w:left w:val="single" w:color="000000" w:sz="4" w:space="0"/>
              <w:bottom w:val="single" w:color="000000" w:sz="4" w:space="0"/>
              <w:right w:val="single" w:color="000000" w:sz="4" w:space="0"/>
            </w:tcBorders>
            <w:vAlign w:val="center"/>
          </w:tcPr>
          <w:p w14:paraId="2B870CBA">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151A076Z</w:t>
            </w:r>
          </w:p>
        </w:tc>
        <w:tc>
          <w:tcPr>
            <w:tcW w:w="720" w:type="dxa"/>
            <w:tcBorders>
              <w:top w:val="single" w:color="000000" w:sz="4" w:space="0"/>
              <w:left w:val="single" w:color="000000" w:sz="4" w:space="0"/>
              <w:bottom w:val="single" w:color="000000" w:sz="4" w:space="0"/>
              <w:right w:val="single" w:color="000000" w:sz="4" w:space="0"/>
            </w:tcBorders>
            <w:vAlign w:val="center"/>
          </w:tcPr>
          <w:p w14:paraId="604650B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BE307A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75F0408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5C6352B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85E272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73308B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39432BC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48F2307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0514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74D44AF">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医学统计学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20F5FC84">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081A063Z</w:t>
            </w:r>
          </w:p>
        </w:tc>
        <w:tc>
          <w:tcPr>
            <w:tcW w:w="720" w:type="dxa"/>
            <w:tcBorders>
              <w:top w:val="single" w:color="000000" w:sz="4" w:space="0"/>
              <w:left w:val="single" w:color="000000" w:sz="4" w:space="0"/>
              <w:bottom w:val="single" w:color="000000" w:sz="4" w:space="0"/>
              <w:right w:val="single" w:color="000000" w:sz="4" w:space="0"/>
            </w:tcBorders>
            <w:vAlign w:val="center"/>
          </w:tcPr>
          <w:p w14:paraId="46EA873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0F52C5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A4EDD8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3F4590E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151A3AF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625408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5473EFE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5799AB1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1~8</w:t>
            </w:r>
          </w:p>
        </w:tc>
      </w:tr>
      <w:tr w14:paraId="1E066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77ED56B">
            <w:pPr>
              <w:widowControl/>
              <w:snapToGrid w:val="0"/>
              <w:spacing w:before="0" w:beforeAutospacing="0" w:after="0" w:afterAutospacing="0" w:line="240" w:lineRule="auto"/>
              <w:jc w:val="center"/>
              <w:textAlignment w:val="baseline"/>
              <w:rPr>
                <w:rStyle w:val="4"/>
                <w:rFonts w:ascii="宋体" w:hAnsi="宋体" w:eastAsia="宋体" w:cs="Arial"/>
                <w:b w:val="0"/>
                <w:bCs/>
                <w:i w:val="0"/>
                <w:caps w:val="0"/>
                <w:color w:val="000000"/>
                <w:spacing w:val="0"/>
                <w:w w:val="100"/>
                <w:sz w:val="18"/>
                <w:szCs w:val="18"/>
                <w:lang w:val="en-US" w:eastAsia="zh-CN" w:bidi="ar-SA"/>
              </w:rPr>
            </w:pPr>
            <w:r>
              <w:rPr>
                <w:rStyle w:val="4"/>
                <w:rFonts w:ascii="宋体" w:hAnsi="宋体" w:eastAsia="宋体" w:cs="Arial"/>
                <w:b w:val="0"/>
                <w:bCs/>
                <w:i w:val="0"/>
                <w:caps w:val="0"/>
                <w:color w:val="000000"/>
                <w:spacing w:val="0"/>
                <w:w w:val="100"/>
                <w:sz w:val="18"/>
                <w:szCs w:val="18"/>
                <w:lang w:val="en-US" w:eastAsia="zh-CN" w:bidi="ar-SA"/>
              </w:rPr>
              <w:t>通识选修课</w:t>
            </w:r>
          </w:p>
        </w:tc>
        <w:tc>
          <w:tcPr>
            <w:tcW w:w="1260" w:type="dxa"/>
            <w:tcBorders>
              <w:top w:val="single" w:color="000000" w:sz="4" w:space="0"/>
              <w:left w:val="single" w:color="000000" w:sz="4" w:space="0"/>
              <w:bottom w:val="single" w:color="000000" w:sz="4" w:space="0"/>
              <w:right w:val="single" w:color="000000" w:sz="4" w:space="0"/>
            </w:tcBorders>
            <w:vAlign w:val="center"/>
          </w:tcPr>
          <w:p w14:paraId="54CD422B">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8098EB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81C0AE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5A139D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29DAB98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651998A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360DC5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55FE492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436CAD3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w:t>
            </w:r>
          </w:p>
        </w:tc>
      </w:tr>
      <w:tr w14:paraId="7E63D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2C3A48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医事法规</w:t>
            </w:r>
          </w:p>
        </w:tc>
        <w:tc>
          <w:tcPr>
            <w:tcW w:w="1260" w:type="dxa"/>
            <w:tcBorders>
              <w:top w:val="single" w:color="000000" w:sz="4" w:space="0"/>
              <w:left w:val="single" w:color="000000" w:sz="4" w:space="0"/>
              <w:bottom w:val="single" w:color="000000" w:sz="4" w:space="0"/>
              <w:right w:val="single" w:color="000000" w:sz="4" w:space="0"/>
            </w:tcBorders>
            <w:vAlign w:val="center"/>
          </w:tcPr>
          <w:p w14:paraId="2B1C41B7">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151A039Z</w:t>
            </w:r>
          </w:p>
        </w:tc>
        <w:tc>
          <w:tcPr>
            <w:tcW w:w="720" w:type="dxa"/>
            <w:tcBorders>
              <w:top w:val="single" w:color="000000" w:sz="4" w:space="0"/>
              <w:left w:val="single" w:color="000000" w:sz="4" w:space="0"/>
              <w:bottom w:val="single" w:color="000000" w:sz="4" w:space="0"/>
              <w:right w:val="single" w:color="000000" w:sz="4" w:space="0"/>
            </w:tcBorders>
            <w:vAlign w:val="center"/>
          </w:tcPr>
          <w:p w14:paraId="3113666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D2B13B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037737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312ACC0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737968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5D8A79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67A25C2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3AA84D9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1~8</w:t>
            </w:r>
          </w:p>
        </w:tc>
      </w:tr>
      <w:tr w14:paraId="79E0F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9EB28D9">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形势与政策Ⅵ</w:t>
            </w:r>
          </w:p>
        </w:tc>
        <w:tc>
          <w:tcPr>
            <w:tcW w:w="1260" w:type="dxa"/>
            <w:tcBorders>
              <w:top w:val="single" w:color="000000" w:sz="4" w:space="0"/>
              <w:left w:val="single" w:color="000000" w:sz="4" w:space="0"/>
              <w:bottom w:val="single" w:color="000000" w:sz="4" w:space="0"/>
              <w:right w:val="single" w:color="000000" w:sz="4" w:space="0"/>
            </w:tcBorders>
            <w:vAlign w:val="center"/>
          </w:tcPr>
          <w:p w14:paraId="53973AF3">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041A016A</w:t>
            </w:r>
          </w:p>
        </w:tc>
        <w:tc>
          <w:tcPr>
            <w:tcW w:w="720" w:type="dxa"/>
            <w:tcBorders>
              <w:top w:val="single" w:color="000000" w:sz="4" w:space="0"/>
              <w:left w:val="single" w:color="000000" w:sz="4" w:space="0"/>
              <w:bottom w:val="single" w:color="000000" w:sz="4" w:space="0"/>
              <w:right w:val="single" w:color="000000" w:sz="4" w:space="0"/>
            </w:tcBorders>
            <w:vAlign w:val="center"/>
          </w:tcPr>
          <w:p w14:paraId="50564E70">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B56A80D">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7E7AF443">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vAlign w:val="center"/>
          </w:tcPr>
          <w:p w14:paraId="02CAFAF6">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13B5657F">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2EE05402">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9986368">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720" w:type="dxa"/>
            <w:tcBorders>
              <w:top w:val="single" w:color="000000" w:sz="4" w:space="0"/>
              <w:left w:val="single" w:color="000000" w:sz="4" w:space="0"/>
              <w:bottom w:val="single" w:color="000000" w:sz="4" w:space="0"/>
              <w:right w:val="single" w:color="000000" w:sz="4" w:space="0"/>
            </w:tcBorders>
            <w:vAlign w:val="center"/>
          </w:tcPr>
          <w:p w14:paraId="2527962C">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p>
        </w:tc>
      </w:tr>
    </w:tbl>
    <w:p w14:paraId="45313D00">
      <w:pPr>
        <w:pStyle w:val="21"/>
        <w:widowControl/>
        <w:snapToGrid w:val="0"/>
        <w:spacing w:before="120" w:beforeAutospacing="0" w:after="120" w:afterAutospacing="0" w:line="36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r>
        <w:rPr>
          <w:rStyle w:val="4"/>
          <w:rFonts w:ascii="Arial" w:hAnsi="宋体" w:eastAsia="宋体" w:cs="Arial"/>
          <w:b w:val="0"/>
          <w:bCs/>
          <w:i w:val="0"/>
          <w:caps w:val="0"/>
          <w:color w:val="000000"/>
          <w:spacing w:val="0"/>
          <w:w w:val="100"/>
          <w:kern w:val="2"/>
          <w:sz w:val="21"/>
          <w:szCs w:val="21"/>
          <w:lang w:val="en-US" w:eastAsia="zh-CN" w:bidi="ar-SA"/>
        </w:rPr>
        <w:t>第七学期：建议最低修读分26，其中必修课程：20分，选修课程：3+3分</w:t>
      </w:r>
    </w:p>
    <w:tbl>
      <w:tblPr>
        <w:tblStyle w:val="2"/>
        <w:tblW w:w="9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0"/>
        <w:gridCol w:w="1260"/>
        <w:gridCol w:w="720"/>
        <w:gridCol w:w="720"/>
        <w:gridCol w:w="720"/>
        <w:gridCol w:w="900"/>
        <w:gridCol w:w="810"/>
        <w:gridCol w:w="810"/>
        <w:gridCol w:w="720"/>
        <w:gridCol w:w="720"/>
      </w:tblGrid>
      <w:tr w14:paraId="7DE90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160" w:type="dxa"/>
            <w:vMerge w:val="restart"/>
            <w:tcBorders>
              <w:top w:val="single" w:color="000000" w:sz="4" w:space="0"/>
              <w:left w:val="single" w:color="000000" w:sz="4" w:space="0"/>
              <w:bottom w:val="single" w:color="000000" w:sz="4" w:space="0"/>
              <w:right w:val="single" w:color="000000" w:sz="4" w:space="0"/>
            </w:tcBorders>
            <w:vAlign w:val="center"/>
          </w:tcPr>
          <w:p w14:paraId="2C7911C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638B5EC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1D7E71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66181992">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2F4A709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724A30A4">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1D8EA370">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7A294F2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56991BF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开课</w:t>
            </w:r>
          </w:p>
          <w:p w14:paraId="2D29A16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学段</w:t>
            </w:r>
          </w:p>
        </w:tc>
      </w:tr>
      <w:tr w14:paraId="09DAE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2160" w:type="dxa"/>
            <w:vMerge w:val="continue"/>
            <w:tcBorders>
              <w:top w:val="single" w:color="000000" w:sz="4" w:space="0"/>
              <w:left w:val="single" w:color="000000" w:sz="4" w:space="0"/>
              <w:bottom w:val="single" w:color="000000" w:sz="4" w:space="0"/>
              <w:right w:val="single" w:color="000000" w:sz="4" w:space="0"/>
            </w:tcBorders>
            <w:vAlign w:val="center"/>
          </w:tcPr>
          <w:p w14:paraId="57324D1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46E5550D">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43725F7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08823D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2B5C108A">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6497742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289949D">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7D057417">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69A62B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3FBAD0D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r>
      <w:tr w14:paraId="697CE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2809088">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内科学</w:t>
            </w:r>
            <w:r>
              <w:rPr>
                <w:rStyle w:val="4"/>
                <w:rFonts w:ascii="宋体" w:hAnsi="宋体" w:eastAsia="宋体" w:cs="Arial"/>
                <w:b w:val="0"/>
                <w:bCs/>
                <w:i w:val="0"/>
                <w:caps w:val="0"/>
                <w:color w:val="000000"/>
                <w:spacing w:val="0"/>
                <w:w w:val="100"/>
                <w:sz w:val="18"/>
                <w:szCs w:val="18"/>
                <w:lang w:val="en-US" w:eastAsia="zh-CN" w:bidi="ar-SA"/>
              </w:rPr>
              <w:t>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2F9D0812">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151A063B</w:t>
            </w:r>
          </w:p>
        </w:tc>
        <w:tc>
          <w:tcPr>
            <w:tcW w:w="720" w:type="dxa"/>
            <w:tcBorders>
              <w:top w:val="single" w:color="000000" w:sz="4" w:space="0"/>
              <w:left w:val="single" w:color="000000" w:sz="4" w:space="0"/>
              <w:bottom w:val="single" w:color="000000" w:sz="4" w:space="0"/>
              <w:right w:val="single" w:color="000000" w:sz="4" w:space="0"/>
            </w:tcBorders>
            <w:vAlign w:val="center"/>
          </w:tcPr>
          <w:p w14:paraId="6E1E080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1522B7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1C2F6AC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03664C8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2B72E59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D9CD19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43EEF4E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1B275D0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2DF9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43AECA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口腔颌面外科学</w:t>
            </w:r>
            <w:r>
              <w:rPr>
                <w:rStyle w:val="4"/>
                <w:rFonts w:ascii="宋体" w:hAnsi="宋体" w:eastAsia="宋体" w:cs="Arial"/>
                <w:b w:val="0"/>
                <w:bCs/>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240602B5">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151A059B</w:t>
            </w:r>
          </w:p>
        </w:tc>
        <w:tc>
          <w:tcPr>
            <w:tcW w:w="720" w:type="dxa"/>
            <w:tcBorders>
              <w:top w:val="single" w:color="000000" w:sz="4" w:space="0"/>
              <w:left w:val="single" w:color="000000" w:sz="4" w:space="0"/>
              <w:bottom w:val="single" w:color="000000" w:sz="4" w:space="0"/>
              <w:right w:val="single" w:color="000000" w:sz="4" w:space="0"/>
            </w:tcBorders>
            <w:vAlign w:val="center"/>
          </w:tcPr>
          <w:p w14:paraId="73E525F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19DEF7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33F7710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5C852A3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56</w:t>
            </w:r>
          </w:p>
        </w:tc>
        <w:tc>
          <w:tcPr>
            <w:tcW w:w="810" w:type="dxa"/>
            <w:tcBorders>
              <w:top w:val="single" w:color="000000" w:sz="4" w:space="0"/>
              <w:left w:val="single" w:color="000000" w:sz="4" w:space="0"/>
              <w:bottom w:val="single" w:color="000000" w:sz="4" w:space="0"/>
              <w:right w:val="single" w:color="000000" w:sz="4" w:space="0"/>
            </w:tcBorders>
            <w:vAlign w:val="center"/>
          </w:tcPr>
          <w:p w14:paraId="5CFC6CF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810" w:type="dxa"/>
            <w:tcBorders>
              <w:top w:val="single" w:color="000000" w:sz="4" w:space="0"/>
              <w:left w:val="single" w:color="000000" w:sz="4" w:space="0"/>
              <w:bottom w:val="single" w:color="000000" w:sz="4" w:space="0"/>
              <w:right w:val="single" w:color="000000" w:sz="4" w:space="0"/>
            </w:tcBorders>
            <w:vAlign w:val="center"/>
          </w:tcPr>
          <w:p w14:paraId="51197A2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53A806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3.5</w:t>
            </w:r>
          </w:p>
        </w:tc>
        <w:tc>
          <w:tcPr>
            <w:tcW w:w="720" w:type="dxa"/>
            <w:tcBorders>
              <w:top w:val="single" w:color="000000" w:sz="4" w:space="0"/>
              <w:left w:val="single" w:color="000000" w:sz="4" w:space="0"/>
              <w:bottom w:val="single" w:color="000000" w:sz="4" w:space="0"/>
              <w:right w:val="single" w:color="000000" w:sz="4" w:space="0"/>
            </w:tcBorders>
            <w:vAlign w:val="center"/>
          </w:tcPr>
          <w:p w14:paraId="454A9D8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0B057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395CD0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牙体牙髓病学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4BC75055">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151A060B</w:t>
            </w:r>
          </w:p>
        </w:tc>
        <w:tc>
          <w:tcPr>
            <w:tcW w:w="720" w:type="dxa"/>
            <w:tcBorders>
              <w:top w:val="single" w:color="000000" w:sz="4" w:space="0"/>
              <w:left w:val="single" w:color="000000" w:sz="4" w:space="0"/>
              <w:bottom w:val="single" w:color="000000" w:sz="4" w:space="0"/>
              <w:right w:val="single" w:color="000000" w:sz="4" w:space="0"/>
            </w:tcBorders>
            <w:vAlign w:val="center"/>
          </w:tcPr>
          <w:p w14:paraId="732F433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AD3B3D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57F5E7F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3.5</w:t>
            </w:r>
          </w:p>
        </w:tc>
        <w:tc>
          <w:tcPr>
            <w:tcW w:w="900" w:type="dxa"/>
            <w:tcBorders>
              <w:top w:val="single" w:color="000000" w:sz="4" w:space="0"/>
              <w:left w:val="single" w:color="000000" w:sz="4" w:space="0"/>
              <w:bottom w:val="single" w:color="000000" w:sz="4" w:space="0"/>
              <w:right w:val="single" w:color="000000" w:sz="4" w:space="0"/>
            </w:tcBorders>
            <w:vAlign w:val="center"/>
          </w:tcPr>
          <w:p w14:paraId="76B12F9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72</w:t>
            </w:r>
          </w:p>
        </w:tc>
        <w:tc>
          <w:tcPr>
            <w:tcW w:w="810" w:type="dxa"/>
            <w:tcBorders>
              <w:top w:val="single" w:color="000000" w:sz="4" w:space="0"/>
              <w:left w:val="single" w:color="000000" w:sz="4" w:space="0"/>
              <w:bottom w:val="single" w:color="000000" w:sz="4" w:space="0"/>
              <w:right w:val="single" w:color="000000" w:sz="4" w:space="0"/>
            </w:tcBorders>
            <w:vAlign w:val="center"/>
          </w:tcPr>
          <w:p w14:paraId="075466C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810" w:type="dxa"/>
            <w:tcBorders>
              <w:top w:val="single" w:color="000000" w:sz="4" w:space="0"/>
              <w:left w:val="single" w:color="000000" w:sz="4" w:space="0"/>
              <w:bottom w:val="single" w:color="000000" w:sz="4" w:space="0"/>
              <w:right w:val="single" w:color="000000" w:sz="4" w:space="0"/>
            </w:tcBorders>
            <w:vAlign w:val="center"/>
          </w:tcPr>
          <w:p w14:paraId="71D2BA3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720" w:type="dxa"/>
            <w:tcBorders>
              <w:top w:val="single" w:color="000000" w:sz="4" w:space="0"/>
              <w:left w:val="single" w:color="000000" w:sz="4" w:space="0"/>
              <w:bottom w:val="single" w:color="000000" w:sz="4" w:space="0"/>
              <w:right w:val="single" w:color="000000" w:sz="4" w:space="0"/>
            </w:tcBorders>
            <w:vAlign w:val="center"/>
          </w:tcPr>
          <w:p w14:paraId="12E8F4B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42D3F3C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C065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EE5504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口腔修复学</w:t>
            </w:r>
            <w:r>
              <w:rPr>
                <w:rStyle w:val="4"/>
                <w:rFonts w:ascii="宋体" w:hAnsi="宋体" w:eastAsia="宋体" w:cs="Arial"/>
                <w:b w:val="0"/>
                <w:bCs/>
                <w:i w:val="0"/>
                <w:caps w:val="0"/>
                <w:color w:val="000000"/>
                <w:spacing w:val="0"/>
                <w:w w:val="100"/>
                <w:sz w:val="18"/>
                <w:szCs w:val="18"/>
                <w:lang w:val="en-US" w:eastAsia="zh-CN" w:bidi="ar-SA"/>
              </w:rPr>
              <w:t>Ⅰ</w:t>
            </w:r>
          </w:p>
        </w:tc>
        <w:tc>
          <w:tcPr>
            <w:tcW w:w="1260" w:type="dxa"/>
            <w:tcBorders>
              <w:top w:val="single" w:color="000000" w:sz="4" w:space="0"/>
              <w:left w:val="single" w:color="000000" w:sz="4" w:space="0"/>
              <w:bottom w:val="single" w:color="000000" w:sz="4" w:space="0"/>
              <w:right w:val="single" w:color="000000" w:sz="4" w:space="0"/>
            </w:tcBorders>
            <w:vAlign w:val="center"/>
          </w:tcPr>
          <w:p w14:paraId="783CCF1E">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151A061B</w:t>
            </w:r>
          </w:p>
        </w:tc>
        <w:tc>
          <w:tcPr>
            <w:tcW w:w="720" w:type="dxa"/>
            <w:tcBorders>
              <w:top w:val="single" w:color="000000" w:sz="4" w:space="0"/>
              <w:left w:val="single" w:color="000000" w:sz="4" w:space="0"/>
              <w:bottom w:val="single" w:color="000000" w:sz="4" w:space="0"/>
              <w:right w:val="single" w:color="000000" w:sz="4" w:space="0"/>
            </w:tcBorders>
            <w:vAlign w:val="center"/>
          </w:tcPr>
          <w:p w14:paraId="4A9B0D9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C09747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4BB60B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789487A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64</w:t>
            </w:r>
          </w:p>
        </w:tc>
        <w:tc>
          <w:tcPr>
            <w:tcW w:w="810" w:type="dxa"/>
            <w:tcBorders>
              <w:top w:val="single" w:color="000000" w:sz="4" w:space="0"/>
              <w:left w:val="single" w:color="000000" w:sz="4" w:space="0"/>
              <w:bottom w:val="single" w:color="000000" w:sz="4" w:space="0"/>
              <w:right w:val="single" w:color="000000" w:sz="4" w:space="0"/>
            </w:tcBorders>
            <w:vAlign w:val="center"/>
          </w:tcPr>
          <w:p w14:paraId="617F720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12F5D7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720" w:type="dxa"/>
            <w:tcBorders>
              <w:top w:val="single" w:color="000000" w:sz="4" w:space="0"/>
              <w:left w:val="single" w:color="000000" w:sz="4" w:space="0"/>
              <w:bottom w:val="single" w:color="000000" w:sz="4" w:space="0"/>
              <w:right w:val="single" w:color="000000" w:sz="4" w:space="0"/>
            </w:tcBorders>
            <w:vAlign w:val="center"/>
          </w:tcPr>
          <w:p w14:paraId="1B7947D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063C454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5F73D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B5200D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外科学总论</w:t>
            </w:r>
          </w:p>
        </w:tc>
        <w:tc>
          <w:tcPr>
            <w:tcW w:w="1260" w:type="dxa"/>
            <w:tcBorders>
              <w:top w:val="single" w:color="000000" w:sz="4" w:space="0"/>
              <w:left w:val="single" w:color="000000" w:sz="4" w:space="0"/>
              <w:bottom w:val="single" w:color="000000" w:sz="4" w:space="0"/>
              <w:right w:val="single" w:color="000000" w:sz="4" w:space="0"/>
            </w:tcBorders>
            <w:vAlign w:val="center"/>
          </w:tcPr>
          <w:p w14:paraId="140F6AD9">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151A065B</w:t>
            </w:r>
          </w:p>
        </w:tc>
        <w:tc>
          <w:tcPr>
            <w:tcW w:w="720" w:type="dxa"/>
            <w:tcBorders>
              <w:top w:val="single" w:color="000000" w:sz="4" w:space="0"/>
              <w:left w:val="single" w:color="000000" w:sz="4" w:space="0"/>
              <w:bottom w:val="single" w:color="000000" w:sz="4" w:space="0"/>
              <w:right w:val="single" w:color="000000" w:sz="4" w:space="0"/>
            </w:tcBorders>
            <w:vAlign w:val="center"/>
          </w:tcPr>
          <w:p w14:paraId="7ADA958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D2D16F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7D8F6E9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4AE085F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810" w:type="dxa"/>
            <w:tcBorders>
              <w:top w:val="single" w:color="000000" w:sz="4" w:space="0"/>
              <w:left w:val="single" w:color="000000" w:sz="4" w:space="0"/>
              <w:bottom w:val="single" w:color="000000" w:sz="4" w:space="0"/>
              <w:right w:val="single" w:color="000000" w:sz="4" w:space="0"/>
            </w:tcBorders>
            <w:vAlign w:val="center"/>
          </w:tcPr>
          <w:p w14:paraId="0C55731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810" w:type="dxa"/>
            <w:tcBorders>
              <w:top w:val="single" w:color="000000" w:sz="4" w:space="0"/>
              <w:left w:val="single" w:color="000000" w:sz="4" w:space="0"/>
              <w:bottom w:val="single" w:color="000000" w:sz="4" w:space="0"/>
              <w:right w:val="single" w:color="000000" w:sz="4" w:space="0"/>
            </w:tcBorders>
            <w:vAlign w:val="center"/>
          </w:tcPr>
          <w:p w14:paraId="0D29177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1DC5494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720" w:type="dxa"/>
            <w:tcBorders>
              <w:top w:val="single" w:color="000000" w:sz="4" w:space="0"/>
              <w:left w:val="single" w:color="000000" w:sz="4" w:space="0"/>
              <w:bottom w:val="single" w:color="000000" w:sz="4" w:space="0"/>
              <w:right w:val="single" w:color="000000" w:sz="4" w:space="0"/>
            </w:tcBorders>
            <w:vAlign w:val="center"/>
          </w:tcPr>
          <w:p w14:paraId="1827A16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5584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256E7EB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外科学</w:t>
            </w:r>
            <w:r>
              <w:rPr>
                <w:rStyle w:val="4"/>
                <w:rFonts w:ascii="宋体" w:hAnsi="宋体" w:eastAsia="宋体" w:cs="Arial"/>
                <w:b w:val="0"/>
                <w:bCs/>
                <w:i w:val="0"/>
                <w:caps w:val="0"/>
                <w:color w:val="000000"/>
                <w:spacing w:val="0"/>
                <w:w w:val="100"/>
                <w:sz w:val="18"/>
                <w:szCs w:val="18"/>
                <w:lang w:val="en-US" w:eastAsia="zh-CN" w:bidi="ar-SA"/>
              </w:rPr>
              <w:t>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279834DA">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151A064B</w:t>
            </w:r>
          </w:p>
        </w:tc>
        <w:tc>
          <w:tcPr>
            <w:tcW w:w="720" w:type="dxa"/>
            <w:tcBorders>
              <w:top w:val="single" w:color="000000" w:sz="4" w:space="0"/>
              <w:left w:val="single" w:color="000000" w:sz="4" w:space="0"/>
              <w:bottom w:val="single" w:color="000000" w:sz="4" w:space="0"/>
              <w:right w:val="single" w:color="000000" w:sz="4" w:space="0"/>
            </w:tcBorders>
            <w:vAlign w:val="center"/>
          </w:tcPr>
          <w:p w14:paraId="27D3602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45EDE5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5B8381C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2B92DE0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6D6252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8F7432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01801B3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15D9CD1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A845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C6198D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eastAsia="宋体"/>
                <w:b w:val="0"/>
                <w:i w:val="0"/>
                <w:caps w:val="0"/>
                <w:color w:val="000000"/>
                <w:spacing w:val="0"/>
                <w:w w:val="100"/>
                <w:sz w:val="18"/>
                <w:szCs w:val="18"/>
                <w:lang w:val="en-US" w:eastAsia="zh-CN" w:bidi="ar-SA"/>
              </w:rPr>
              <w:t>专业实践</w:t>
            </w:r>
            <w:r>
              <w:rPr>
                <w:rStyle w:val="4"/>
                <w:rFonts w:ascii="宋体" w:hAnsi="宋体" w:eastAsia="宋体"/>
                <w:b w:val="0"/>
                <w:i w:val="0"/>
                <w:caps w:val="0"/>
                <w:color w:val="000000"/>
                <w:spacing w:val="0"/>
                <w:w w:val="100"/>
                <w:sz w:val="18"/>
                <w:szCs w:val="18"/>
                <w:lang w:val="en-US" w:eastAsia="zh-CN" w:bidi="ar-SA"/>
              </w:rPr>
              <w:t>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335EEF1D">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151C010B</w:t>
            </w:r>
          </w:p>
        </w:tc>
        <w:tc>
          <w:tcPr>
            <w:tcW w:w="720" w:type="dxa"/>
            <w:tcBorders>
              <w:top w:val="single" w:color="000000" w:sz="4" w:space="0"/>
              <w:left w:val="single" w:color="000000" w:sz="4" w:space="0"/>
              <w:bottom w:val="single" w:color="000000" w:sz="4" w:space="0"/>
              <w:right w:val="single" w:color="000000" w:sz="4" w:space="0"/>
            </w:tcBorders>
            <w:vAlign w:val="center"/>
          </w:tcPr>
          <w:p w14:paraId="00D0699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68894F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483097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16FB0BD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2周</w:t>
            </w:r>
          </w:p>
        </w:tc>
        <w:tc>
          <w:tcPr>
            <w:tcW w:w="810" w:type="dxa"/>
            <w:tcBorders>
              <w:top w:val="single" w:color="000000" w:sz="4" w:space="0"/>
              <w:left w:val="single" w:color="000000" w:sz="4" w:space="0"/>
              <w:bottom w:val="single" w:color="000000" w:sz="4" w:space="0"/>
              <w:right w:val="single" w:color="000000" w:sz="4" w:space="0"/>
            </w:tcBorders>
            <w:vAlign w:val="center"/>
          </w:tcPr>
          <w:p w14:paraId="3A0F9B7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0D4CE92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2周</w:t>
            </w:r>
          </w:p>
        </w:tc>
        <w:tc>
          <w:tcPr>
            <w:tcW w:w="720" w:type="dxa"/>
            <w:tcBorders>
              <w:top w:val="single" w:color="000000" w:sz="4" w:space="0"/>
              <w:left w:val="single" w:color="000000" w:sz="4" w:space="0"/>
              <w:bottom w:val="single" w:color="000000" w:sz="4" w:space="0"/>
              <w:right w:val="single" w:color="000000" w:sz="4" w:space="0"/>
            </w:tcBorders>
            <w:vAlign w:val="center"/>
          </w:tcPr>
          <w:p w14:paraId="6DBBEB9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58FD767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15-16</w:t>
            </w:r>
          </w:p>
        </w:tc>
      </w:tr>
      <w:tr w14:paraId="34BD6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3B34CC6">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眼科学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647C427D">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151A075B</w:t>
            </w:r>
          </w:p>
        </w:tc>
        <w:tc>
          <w:tcPr>
            <w:tcW w:w="720" w:type="dxa"/>
            <w:tcBorders>
              <w:top w:val="single" w:color="000000" w:sz="4" w:space="0"/>
              <w:left w:val="single" w:color="000000" w:sz="4" w:space="0"/>
              <w:bottom w:val="single" w:color="000000" w:sz="4" w:space="0"/>
              <w:right w:val="single" w:color="000000" w:sz="4" w:space="0"/>
            </w:tcBorders>
            <w:vAlign w:val="center"/>
          </w:tcPr>
          <w:p w14:paraId="4AC8DD8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0798A0D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ADEEDA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w:t>
            </w:r>
          </w:p>
        </w:tc>
        <w:tc>
          <w:tcPr>
            <w:tcW w:w="900" w:type="dxa"/>
            <w:tcBorders>
              <w:top w:val="single" w:color="000000" w:sz="4" w:space="0"/>
              <w:left w:val="single" w:color="000000" w:sz="4" w:space="0"/>
              <w:bottom w:val="single" w:color="000000" w:sz="4" w:space="0"/>
              <w:right w:val="single" w:color="000000" w:sz="4" w:space="0"/>
            </w:tcBorders>
            <w:vAlign w:val="center"/>
          </w:tcPr>
          <w:p w14:paraId="0463574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28</w:t>
            </w:r>
          </w:p>
        </w:tc>
        <w:tc>
          <w:tcPr>
            <w:tcW w:w="810" w:type="dxa"/>
            <w:tcBorders>
              <w:top w:val="single" w:color="000000" w:sz="4" w:space="0"/>
              <w:left w:val="single" w:color="000000" w:sz="4" w:space="0"/>
              <w:bottom w:val="single" w:color="000000" w:sz="4" w:space="0"/>
              <w:right w:val="single" w:color="000000" w:sz="4" w:space="0"/>
            </w:tcBorders>
            <w:vAlign w:val="center"/>
          </w:tcPr>
          <w:p w14:paraId="71F2010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1396188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720" w:type="dxa"/>
            <w:tcBorders>
              <w:top w:val="single" w:color="000000" w:sz="4" w:space="0"/>
              <w:left w:val="single" w:color="000000" w:sz="4" w:space="0"/>
              <w:bottom w:val="single" w:color="000000" w:sz="4" w:space="0"/>
              <w:right w:val="single" w:color="000000" w:sz="4" w:space="0"/>
            </w:tcBorders>
            <w:vAlign w:val="center"/>
          </w:tcPr>
          <w:p w14:paraId="0653FD7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720" w:type="dxa"/>
            <w:tcBorders>
              <w:top w:val="single" w:color="000000" w:sz="4" w:space="0"/>
              <w:left w:val="single" w:color="000000" w:sz="4" w:space="0"/>
              <w:bottom w:val="single" w:color="000000" w:sz="4" w:space="0"/>
              <w:right w:val="single" w:color="000000" w:sz="4" w:space="0"/>
            </w:tcBorders>
            <w:vAlign w:val="center"/>
          </w:tcPr>
          <w:p w14:paraId="7588A25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340E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1B8B0D4">
            <w:pPr>
              <w:snapToGrid w:val="0"/>
              <w:spacing w:before="0" w:beforeAutospacing="0" w:after="0" w:afterAutospacing="0" w:line="240" w:lineRule="auto"/>
              <w:ind w:firstLine="180" w:firstLineChars="100"/>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劳动与社会实践</w:t>
            </w:r>
            <w:r>
              <w:rPr>
                <w:rStyle w:val="4"/>
                <w:rFonts w:ascii="宋体" w:hAnsi="宋体" w:eastAsia="宋体" w:cs="Arial"/>
                <w:b w:val="0"/>
                <w:bCs/>
                <w:i w:val="0"/>
                <w:caps w:val="0"/>
                <w:color w:val="000000"/>
                <w:spacing w:val="0"/>
                <w:w w:val="100"/>
                <w:sz w:val="18"/>
                <w:szCs w:val="18"/>
                <w:lang w:val="en-US" w:eastAsia="zh-CN" w:bidi="ar-SA"/>
              </w:rPr>
              <w:t>Ⅵ</w:t>
            </w:r>
          </w:p>
        </w:tc>
        <w:tc>
          <w:tcPr>
            <w:tcW w:w="1260" w:type="dxa"/>
            <w:tcBorders>
              <w:top w:val="single" w:color="000000" w:sz="4" w:space="0"/>
              <w:left w:val="single" w:color="000000" w:sz="4" w:space="0"/>
              <w:bottom w:val="single" w:color="000000" w:sz="4" w:space="0"/>
              <w:right w:val="single" w:color="000000" w:sz="4" w:space="0"/>
            </w:tcBorders>
            <w:vAlign w:val="center"/>
          </w:tcPr>
          <w:p w14:paraId="02B3232C">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001C006Z</w:t>
            </w:r>
          </w:p>
        </w:tc>
        <w:tc>
          <w:tcPr>
            <w:tcW w:w="720" w:type="dxa"/>
            <w:tcBorders>
              <w:top w:val="single" w:color="000000" w:sz="4" w:space="0"/>
              <w:left w:val="single" w:color="000000" w:sz="4" w:space="0"/>
              <w:bottom w:val="single" w:color="000000" w:sz="4" w:space="0"/>
              <w:right w:val="single" w:color="000000" w:sz="4" w:space="0"/>
            </w:tcBorders>
            <w:vAlign w:val="center"/>
          </w:tcPr>
          <w:p w14:paraId="357153E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6D6576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4788E5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65A9F40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810" w:type="dxa"/>
            <w:tcBorders>
              <w:top w:val="single" w:color="000000" w:sz="4" w:space="0"/>
              <w:left w:val="single" w:color="000000" w:sz="4" w:space="0"/>
              <w:bottom w:val="single" w:color="000000" w:sz="4" w:space="0"/>
              <w:right w:val="single" w:color="000000" w:sz="4" w:space="0"/>
            </w:tcBorders>
            <w:vAlign w:val="center"/>
          </w:tcPr>
          <w:p w14:paraId="14EFD5A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A927DE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1周</w:t>
            </w:r>
          </w:p>
        </w:tc>
        <w:tc>
          <w:tcPr>
            <w:tcW w:w="720" w:type="dxa"/>
            <w:tcBorders>
              <w:top w:val="single" w:color="000000" w:sz="4" w:space="0"/>
              <w:left w:val="single" w:color="000000" w:sz="4" w:space="0"/>
              <w:bottom w:val="single" w:color="000000" w:sz="4" w:space="0"/>
              <w:right w:val="single" w:color="000000" w:sz="4" w:space="0"/>
            </w:tcBorders>
            <w:vAlign w:val="center"/>
          </w:tcPr>
          <w:p w14:paraId="2DD1D65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D805E0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r>
      <w:tr w14:paraId="39495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3DDEF509">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急诊与灾难医学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5054A9CF">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151A051Z</w:t>
            </w:r>
          </w:p>
        </w:tc>
        <w:tc>
          <w:tcPr>
            <w:tcW w:w="720" w:type="dxa"/>
            <w:tcBorders>
              <w:top w:val="single" w:color="000000" w:sz="4" w:space="0"/>
              <w:left w:val="single" w:color="000000" w:sz="4" w:space="0"/>
              <w:bottom w:val="single" w:color="000000" w:sz="4" w:space="0"/>
              <w:right w:val="single" w:color="000000" w:sz="4" w:space="0"/>
            </w:tcBorders>
            <w:vAlign w:val="center"/>
          </w:tcPr>
          <w:p w14:paraId="4B3953C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204359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4633E0F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48BA0F9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9E1ACE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B25A51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6E50F95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1C4C7BB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0354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3ADED1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行为医学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67D41A80">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151A043Z</w:t>
            </w:r>
          </w:p>
        </w:tc>
        <w:tc>
          <w:tcPr>
            <w:tcW w:w="720" w:type="dxa"/>
            <w:tcBorders>
              <w:top w:val="single" w:color="000000" w:sz="4" w:space="0"/>
              <w:left w:val="single" w:color="000000" w:sz="4" w:space="0"/>
              <w:bottom w:val="single" w:color="000000" w:sz="4" w:space="0"/>
              <w:right w:val="single" w:color="000000" w:sz="4" w:space="0"/>
            </w:tcBorders>
            <w:vAlign w:val="center"/>
          </w:tcPr>
          <w:p w14:paraId="505614F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435041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0C02705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2B96F95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BABCDB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370C92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23197D1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60B8BD0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9~16</w:t>
            </w:r>
          </w:p>
        </w:tc>
      </w:tr>
      <w:tr w14:paraId="06D60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2F93F1E9">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第二课堂</w:t>
            </w:r>
          </w:p>
        </w:tc>
        <w:tc>
          <w:tcPr>
            <w:tcW w:w="1260" w:type="dxa"/>
            <w:tcBorders>
              <w:top w:val="single" w:color="000000" w:sz="4" w:space="0"/>
              <w:left w:val="single" w:color="000000" w:sz="4" w:space="0"/>
              <w:bottom w:val="single" w:color="000000" w:sz="4" w:space="0"/>
              <w:right w:val="single" w:color="000000" w:sz="4" w:space="0"/>
            </w:tcBorders>
            <w:vAlign w:val="center"/>
          </w:tcPr>
          <w:p w14:paraId="6A227AF8">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4B924F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E55D88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E442C6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2600C0C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0E07BA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93FBE9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28F76EF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1A4DC1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r>
      <w:tr w14:paraId="4F4FF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328FE70">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口腔设备学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7B667273">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151C063Z</w:t>
            </w:r>
          </w:p>
        </w:tc>
        <w:tc>
          <w:tcPr>
            <w:tcW w:w="720" w:type="dxa"/>
            <w:tcBorders>
              <w:top w:val="single" w:color="000000" w:sz="4" w:space="0"/>
              <w:left w:val="single" w:color="000000" w:sz="4" w:space="0"/>
              <w:bottom w:val="single" w:color="000000" w:sz="4" w:space="0"/>
              <w:right w:val="single" w:color="000000" w:sz="4" w:space="0"/>
            </w:tcBorders>
            <w:vAlign w:val="center"/>
          </w:tcPr>
          <w:p w14:paraId="5686295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C5983C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4F8906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31245FB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2AD385A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1A01CCF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669D349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671BCF2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9~16</w:t>
            </w:r>
          </w:p>
        </w:tc>
      </w:tr>
      <w:tr w14:paraId="0EFD1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3269B338">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形势与政策Ⅶ</w:t>
            </w:r>
          </w:p>
        </w:tc>
        <w:tc>
          <w:tcPr>
            <w:tcW w:w="1260" w:type="dxa"/>
            <w:tcBorders>
              <w:top w:val="single" w:color="000000" w:sz="4" w:space="0"/>
              <w:left w:val="single" w:color="000000" w:sz="4" w:space="0"/>
              <w:bottom w:val="single" w:color="000000" w:sz="4" w:space="0"/>
              <w:right w:val="single" w:color="000000" w:sz="4" w:space="0"/>
            </w:tcBorders>
            <w:vAlign w:val="center"/>
          </w:tcPr>
          <w:p w14:paraId="2C7F409D">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041A017A</w:t>
            </w:r>
          </w:p>
        </w:tc>
        <w:tc>
          <w:tcPr>
            <w:tcW w:w="720" w:type="dxa"/>
            <w:tcBorders>
              <w:top w:val="single" w:color="000000" w:sz="4" w:space="0"/>
              <w:left w:val="single" w:color="000000" w:sz="4" w:space="0"/>
              <w:bottom w:val="single" w:color="000000" w:sz="4" w:space="0"/>
              <w:right w:val="single" w:color="000000" w:sz="4" w:space="0"/>
            </w:tcBorders>
            <w:vAlign w:val="center"/>
          </w:tcPr>
          <w:p w14:paraId="10E72618">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D74DE1C">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16AD47EF">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vAlign w:val="center"/>
          </w:tcPr>
          <w:p w14:paraId="67859245">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12E37673">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1CF59BA4">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5A705A78">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720" w:type="dxa"/>
            <w:tcBorders>
              <w:top w:val="single" w:color="000000" w:sz="4" w:space="0"/>
              <w:left w:val="single" w:color="000000" w:sz="4" w:space="0"/>
              <w:bottom w:val="single" w:color="000000" w:sz="4" w:space="0"/>
              <w:right w:val="single" w:color="000000" w:sz="4" w:space="0"/>
            </w:tcBorders>
            <w:vAlign w:val="center"/>
          </w:tcPr>
          <w:p w14:paraId="369559CA">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p>
        </w:tc>
      </w:tr>
    </w:tbl>
    <w:p w14:paraId="18715C26">
      <w:pPr>
        <w:pStyle w:val="21"/>
        <w:widowControl/>
        <w:snapToGrid w:val="0"/>
        <w:spacing w:before="120" w:beforeAutospacing="0" w:after="120" w:afterAutospacing="0" w:line="360" w:lineRule="auto"/>
        <w:ind w:firstLine="420" w:firstLineChars="0"/>
        <w:jc w:val="left"/>
        <w:textAlignment w:val="baseline"/>
        <w:rPr>
          <w:rStyle w:val="4"/>
          <w:rFonts w:ascii="Arial" w:hAnsi="宋体" w:eastAsia="宋体" w:cs="Arial"/>
          <w:b w:val="0"/>
          <w:bCs/>
          <w:i w:val="0"/>
          <w:caps w:val="0"/>
          <w:color w:val="000000"/>
          <w:spacing w:val="0"/>
          <w:w w:val="100"/>
          <w:kern w:val="2"/>
          <w:sz w:val="21"/>
          <w:szCs w:val="21"/>
          <w:lang w:val="en-US" w:eastAsia="zh-CN" w:bidi="ar-SA"/>
        </w:rPr>
      </w:pPr>
    </w:p>
    <w:p w14:paraId="6DD9FC1D">
      <w:pPr>
        <w:pStyle w:val="21"/>
        <w:widowControl/>
        <w:snapToGrid w:val="0"/>
        <w:spacing w:before="120" w:beforeAutospacing="0" w:after="120" w:afterAutospacing="0" w:line="36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r>
        <w:rPr>
          <w:rStyle w:val="4"/>
          <w:rFonts w:ascii="Arial" w:hAnsi="宋体" w:eastAsia="宋体" w:cs="Arial"/>
          <w:b w:val="0"/>
          <w:bCs/>
          <w:i w:val="0"/>
          <w:caps w:val="0"/>
          <w:color w:val="000000"/>
          <w:spacing w:val="0"/>
          <w:w w:val="100"/>
          <w:kern w:val="2"/>
          <w:sz w:val="21"/>
          <w:szCs w:val="21"/>
          <w:lang w:val="en-US" w:eastAsia="zh-CN" w:bidi="ar-SA"/>
        </w:rPr>
        <w:t>第八学期：建议最低修读2</w:t>
      </w:r>
      <w:r>
        <w:rPr>
          <w:rStyle w:val="4"/>
          <w:rFonts w:hint="eastAsia" w:ascii="Arial" w:hAnsi="宋体" w:cs="Arial"/>
          <w:b w:val="0"/>
          <w:bCs/>
          <w:i w:val="0"/>
          <w:caps w:val="0"/>
          <w:color w:val="000000"/>
          <w:spacing w:val="0"/>
          <w:w w:val="100"/>
          <w:kern w:val="2"/>
          <w:sz w:val="21"/>
          <w:szCs w:val="21"/>
          <w:lang w:val="en-US" w:eastAsia="zh-CN" w:bidi="ar-SA"/>
        </w:rPr>
        <w:t>7</w:t>
      </w:r>
      <w:r>
        <w:rPr>
          <w:rStyle w:val="4"/>
          <w:rFonts w:ascii="Arial" w:hAnsi="宋体" w:eastAsia="宋体" w:cs="Arial"/>
          <w:b w:val="0"/>
          <w:bCs/>
          <w:i w:val="0"/>
          <w:caps w:val="0"/>
          <w:color w:val="000000"/>
          <w:spacing w:val="0"/>
          <w:w w:val="100"/>
          <w:kern w:val="2"/>
          <w:sz w:val="21"/>
          <w:szCs w:val="21"/>
          <w:lang w:val="en-US" w:eastAsia="zh-CN" w:bidi="ar-SA"/>
        </w:rPr>
        <w:t>学分，其中必修课程：</w:t>
      </w:r>
      <w:r>
        <w:rPr>
          <w:rStyle w:val="4"/>
          <w:rFonts w:hint="eastAsia" w:ascii="Arial" w:hAnsi="宋体" w:cs="Arial"/>
          <w:b w:val="0"/>
          <w:bCs/>
          <w:i w:val="0"/>
          <w:caps w:val="0"/>
          <w:color w:val="000000"/>
          <w:spacing w:val="0"/>
          <w:w w:val="100"/>
          <w:kern w:val="2"/>
          <w:sz w:val="21"/>
          <w:szCs w:val="21"/>
          <w:lang w:val="en-US" w:eastAsia="zh-CN" w:bidi="ar-SA"/>
        </w:rPr>
        <w:t>22</w:t>
      </w:r>
      <w:r>
        <w:rPr>
          <w:rStyle w:val="4"/>
          <w:rFonts w:ascii="Arial" w:hAnsi="宋体" w:eastAsia="宋体" w:cs="Arial"/>
          <w:b w:val="0"/>
          <w:bCs/>
          <w:i w:val="0"/>
          <w:caps w:val="0"/>
          <w:color w:val="000000"/>
          <w:spacing w:val="0"/>
          <w:w w:val="100"/>
          <w:kern w:val="2"/>
          <w:sz w:val="21"/>
          <w:szCs w:val="21"/>
          <w:lang w:val="en-US" w:eastAsia="zh-CN" w:bidi="ar-SA"/>
        </w:rPr>
        <w:t>学分，选修课程</w:t>
      </w:r>
      <w:r>
        <w:rPr>
          <w:rStyle w:val="4"/>
          <w:rFonts w:hint="eastAsia" w:ascii="Arial" w:hAnsi="宋体" w:cs="Arial"/>
          <w:b w:val="0"/>
          <w:bCs/>
          <w:i w:val="0"/>
          <w:caps w:val="0"/>
          <w:color w:val="000000"/>
          <w:spacing w:val="0"/>
          <w:w w:val="100"/>
          <w:kern w:val="2"/>
          <w:sz w:val="21"/>
          <w:szCs w:val="21"/>
          <w:lang w:val="en-US" w:eastAsia="zh-CN" w:bidi="ar-SA"/>
        </w:rPr>
        <w:t>5</w:t>
      </w:r>
      <w:r>
        <w:rPr>
          <w:rStyle w:val="4"/>
          <w:rFonts w:ascii="Arial" w:hAnsi="宋体" w:eastAsia="宋体" w:cs="Arial"/>
          <w:b w:val="0"/>
          <w:bCs/>
          <w:i w:val="0"/>
          <w:caps w:val="0"/>
          <w:color w:val="000000"/>
          <w:spacing w:val="0"/>
          <w:w w:val="100"/>
          <w:kern w:val="2"/>
          <w:sz w:val="21"/>
          <w:szCs w:val="21"/>
          <w:lang w:val="en-US" w:eastAsia="zh-CN" w:bidi="ar-SA"/>
        </w:rPr>
        <w:t>学分</w:t>
      </w:r>
    </w:p>
    <w:tbl>
      <w:tblPr>
        <w:tblStyle w:val="2"/>
        <w:tblW w:w="9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0"/>
        <w:gridCol w:w="1260"/>
        <w:gridCol w:w="720"/>
        <w:gridCol w:w="720"/>
        <w:gridCol w:w="720"/>
        <w:gridCol w:w="900"/>
        <w:gridCol w:w="810"/>
        <w:gridCol w:w="810"/>
        <w:gridCol w:w="720"/>
        <w:gridCol w:w="720"/>
      </w:tblGrid>
      <w:tr w14:paraId="48A5D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160" w:type="dxa"/>
            <w:vMerge w:val="restart"/>
            <w:tcBorders>
              <w:top w:val="single" w:color="000000" w:sz="4" w:space="0"/>
              <w:left w:val="single" w:color="000000" w:sz="4" w:space="0"/>
              <w:bottom w:val="single" w:color="000000" w:sz="4" w:space="0"/>
              <w:right w:val="single" w:color="000000" w:sz="4" w:space="0"/>
            </w:tcBorders>
            <w:vAlign w:val="center"/>
          </w:tcPr>
          <w:p w14:paraId="2DF4F8C8">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7F9FB24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3D339C06">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9E27FC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7A425DC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1695797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773D4B37">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4D874BD">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65F9B83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开课</w:t>
            </w:r>
          </w:p>
          <w:p w14:paraId="20F8715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学段</w:t>
            </w:r>
          </w:p>
        </w:tc>
      </w:tr>
      <w:tr w14:paraId="642C8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2160" w:type="dxa"/>
            <w:vMerge w:val="continue"/>
            <w:tcBorders>
              <w:top w:val="single" w:color="000000" w:sz="4" w:space="0"/>
              <w:left w:val="single" w:color="000000" w:sz="4" w:space="0"/>
              <w:bottom w:val="single" w:color="000000" w:sz="4" w:space="0"/>
              <w:right w:val="single" w:color="000000" w:sz="4" w:space="0"/>
            </w:tcBorders>
            <w:vAlign w:val="center"/>
          </w:tcPr>
          <w:p w14:paraId="650827E2">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0CE28FC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3922866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194ACB0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3811937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2904C68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C92C4CD">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2E802D9A">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36DA40A8">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49ED368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r>
      <w:tr w14:paraId="70E38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2774A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耳鼻喉科学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67FD8573">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151A067B</w:t>
            </w:r>
          </w:p>
        </w:tc>
        <w:tc>
          <w:tcPr>
            <w:tcW w:w="720" w:type="dxa"/>
            <w:tcBorders>
              <w:top w:val="single" w:color="000000" w:sz="4" w:space="0"/>
              <w:left w:val="single" w:color="000000" w:sz="4" w:space="0"/>
              <w:bottom w:val="single" w:color="000000" w:sz="4" w:space="0"/>
              <w:right w:val="single" w:color="000000" w:sz="4" w:space="0"/>
            </w:tcBorders>
            <w:vAlign w:val="center"/>
          </w:tcPr>
          <w:p w14:paraId="1CE2DAD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063950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567EC5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6DB5451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7872880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2B5DC21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6858FE4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7B5567F7">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3B6D1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9BEA7F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口腔颌面外科学</w:t>
            </w:r>
            <w:r>
              <w:rPr>
                <w:rStyle w:val="4"/>
                <w:rFonts w:ascii="宋体" w:hAnsi="宋体" w:eastAsia="宋体" w:cs="Arial"/>
                <w:b w:val="0"/>
                <w:bCs/>
                <w:i w:val="0"/>
                <w:caps w:val="0"/>
                <w:color w:val="000000"/>
                <w:spacing w:val="0"/>
                <w:w w:val="100"/>
                <w:sz w:val="18"/>
                <w:szCs w:val="18"/>
                <w:lang w:val="en-US" w:eastAsia="zh-CN" w:bidi="ar-SA"/>
              </w:rPr>
              <w:t>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530CAE5E">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151A068B</w:t>
            </w:r>
          </w:p>
        </w:tc>
        <w:tc>
          <w:tcPr>
            <w:tcW w:w="720" w:type="dxa"/>
            <w:tcBorders>
              <w:top w:val="single" w:color="000000" w:sz="4" w:space="0"/>
              <w:left w:val="single" w:color="000000" w:sz="4" w:space="0"/>
              <w:bottom w:val="single" w:color="000000" w:sz="4" w:space="0"/>
              <w:right w:val="single" w:color="000000" w:sz="4" w:space="0"/>
            </w:tcBorders>
            <w:vAlign w:val="center"/>
          </w:tcPr>
          <w:p w14:paraId="0E45E1A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EAF39E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2FC1212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900" w:type="dxa"/>
            <w:tcBorders>
              <w:top w:val="single" w:color="000000" w:sz="4" w:space="0"/>
              <w:left w:val="single" w:color="000000" w:sz="4" w:space="0"/>
              <w:bottom w:val="single" w:color="000000" w:sz="4" w:space="0"/>
              <w:right w:val="single" w:color="000000" w:sz="4" w:space="0"/>
            </w:tcBorders>
            <w:vAlign w:val="center"/>
          </w:tcPr>
          <w:p w14:paraId="6E3C32B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56</w:t>
            </w:r>
          </w:p>
        </w:tc>
        <w:tc>
          <w:tcPr>
            <w:tcW w:w="810" w:type="dxa"/>
            <w:tcBorders>
              <w:top w:val="single" w:color="000000" w:sz="4" w:space="0"/>
              <w:left w:val="single" w:color="000000" w:sz="4" w:space="0"/>
              <w:bottom w:val="single" w:color="000000" w:sz="4" w:space="0"/>
              <w:right w:val="single" w:color="000000" w:sz="4" w:space="0"/>
            </w:tcBorders>
            <w:vAlign w:val="center"/>
          </w:tcPr>
          <w:p w14:paraId="71F5CC1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8E2791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720" w:type="dxa"/>
            <w:tcBorders>
              <w:top w:val="single" w:color="000000" w:sz="4" w:space="0"/>
              <w:left w:val="single" w:color="000000" w:sz="4" w:space="0"/>
              <w:bottom w:val="single" w:color="000000" w:sz="4" w:space="0"/>
              <w:right w:val="single" w:color="000000" w:sz="4" w:space="0"/>
            </w:tcBorders>
            <w:vAlign w:val="center"/>
          </w:tcPr>
          <w:p w14:paraId="09FA07E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720" w:type="dxa"/>
            <w:tcBorders>
              <w:top w:val="single" w:color="000000" w:sz="4" w:space="0"/>
              <w:left w:val="single" w:color="000000" w:sz="4" w:space="0"/>
              <w:bottom w:val="single" w:color="000000" w:sz="4" w:space="0"/>
              <w:right w:val="single" w:color="000000" w:sz="4" w:space="0"/>
            </w:tcBorders>
            <w:vAlign w:val="center"/>
          </w:tcPr>
          <w:p w14:paraId="71807A7E">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4A5B5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A14BF8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口腔颌面医学影像诊断学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7B2DC61C">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151A069B</w:t>
            </w:r>
          </w:p>
        </w:tc>
        <w:tc>
          <w:tcPr>
            <w:tcW w:w="720" w:type="dxa"/>
            <w:tcBorders>
              <w:top w:val="single" w:color="000000" w:sz="4" w:space="0"/>
              <w:left w:val="single" w:color="000000" w:sz="4" w:space="0"/>
              <w:bottom w:val="single" w:color="000000" w:sz="4" w:space="0"/>
              <w:right w:val="single" w:color="000000" w:sz="4" w:space="0"/>
            </w:tcBorders>
            <w:vAlign w:val="center"/>
          </w:tcPr>
          <w:p w14:paraId="099310F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E97168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773DAF3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1D60B9E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44</w:t>
            </w:r>
          </w:p>
        </w:tc>
        <w:tc>
          <w:tcPr>
            <w:tcW w:w="810" w:type="dxa"/>
            <w:tcBorders>
              <w:top w:val="single" w:color="000000" w:sz="4" w:space="0"/>
              <w:left w:val="single" w:color="000000" w:sz="4" w:space="0"/>
              <w:bottom w:val="single" w:color="000000" w:sz="4" w:space="0"/>
              <w:right w:val="single" w:color="000000" w:sz="4" w:space="0"/>
            </w:tcBorders>
            <w:vAlign w:val="center"/>
          </w:tcPr>
          <w:p w14:paraId="0E6627E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7E720FC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720" w:type="dxa"/>
            <w:tcBorders>
              <w:top w:val="single" w:color="000000" w:sz="4" w:space="0"/>
              <w:left w:val="single" w:color="000000" w:sz="4" w:space="0"/>
              <w:bottom w:val="single" w:color="000000" w:sz="4" w:space="0"/>
              <w:right w:val="single" w:color="000000" w:sz="4" w:space="0"/>
            </w:tcBorders>
            <w:vAlign w:val="center"/>
          </w:tcPr>
          <w:p w14:paraId="4E459FF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720" w:type="dxa"/>
            <w:tcBorders>
              <w:top w:val="single" w:color="000000" w:sz="4" w:space="0"/>
              <w:left w:val="single" w:color="000000" w:sz="4" w:space="0"/>
              <w:bottom w:val="single" w:color="000000" w:sz="4" w:space="0"/>
              <w:right w:val="single" w:color="000000" w:sz="4" w:space="0"/>
            </w:tcBorders>
            <w:vAlign w:val="center"/>
          </w:tcPr>
          <w:p w14:paraId="0184D188">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F153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C1168EB">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牙周病学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640B3BC8">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151A070B</w:t>
            </w:r>
          </w:p>
        </w:tc>
        <w:tc>
          <w:tcPr>
            <w:tcW w:w="720" w:type="dxa"/>
            <w:tcBorders>
              <w:top w:val="single" w:color="000000" w:sz="4" w:space="0"/>
              <w:left w:val="single" w:color="000000" w:sz="4" w:space="0"/>
              <w:bottom w:val="single" w:color="000000" w:sz="4" w:space="0"/>
              <w:right w:val="single" w:color="000000" w:sz="4" w:space="0"/>
            </w:tcBorders>
            <w:vAlign w:val="center"/>
          </w:tcPr>
          <w:p w14:paraId="28A18309">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5B1F15B">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626FCA9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6A2442F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56</w:t>
            </w:r>
          </w:p>
        </w:tc>
        <w:tc>
          <w:tcPr>
            <w:tcW w:w="810" w:type="dxa"/>
            <w:tcBorders>
              <w:top w:val="single" w:color="000000" w:sz="4" w:space="0"/>
              <w:left w:val="single" w:color="000000" w:sz="4" w:space="0"/>
              <w:bottom w:val="single" w:color="000000" w:sz="4" w:space="0"/>
              <w:right w:val="single" w:color="000000" w:sz="4" w:space="0"/>
            </w:tcBorders>
            <w:vAlign w:val="center"/>
          </w:tcPr>
          <w:p w14:paraId="2981E15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6D627E1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720" w:type="dxa"/>
            <w:tcBorders>
              <w:top w:val="single" w:color="000000" w:sz="4" w:space="0"/>
              <w:left w:val="single" w:color="000000" w:sz="4" w:space="0"/>
              <w:bottom w:val="single" w:color="000000" w:sz="4" w:space="0"/>
              <w:right w:val="single" w:color="000000" w:sz="4" w:space="0"/>
            </w:tcBorders>
            <w:vAlign w:val="center"/>
          </w:tcPr>
          <w:p w14:paraId="0A33B48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720" w:type="dxa"/>
            <w:tcBorders>
              <w:top w:val="single" w:color="000000" w:sz="4" w:space="0"/>
              <w:left w:val="single" w:color="000000" w:sz="4" w:space="0"/>
              <w:bottom w:val="single" w:color="000000" w:sz="4" w:space="0"/>
              <w:right w:val="single" w:color="000000" w:sz="4" w:space="0"/>
            </w:tcBorders>
            <w:vAlign w:val="center"/>
          </w:tcPr>
          <w:p w14:paraId="7EFC606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769B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CFF2846">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口腔粘膜病学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0920EC0A">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151A071B</w:t>
            </w:r>
          </w:p>
        </w:tc>
        <w:tc>
          <w:tcPr>
            <w:tcW w:w="720" w:type="dxa"/>
            <w:tcBorders>
              <w:top w:val="single" w:color="000000" w:sz="4" w:space="0"/>
              <w:left w:val="single" w:color="000000" w:sz="4" w:space="0"/>
              <w:bottom w:val="single" w:color="000000" w:sz="4" w:space="0"/>
              <w:right w:val="single" w:color="000000" w:sz="4" w:space="0"/>
            </w:tcBorders>
            <w:vAlign w:val="center"/>
          </w:tcPr>
          <w:p w14:paraId="21D9A151">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B604775">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2888922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w:t>
            </w:r>
          </w:p>
        </w:tc>
        <w:tc>
          <w:tcPr>
            <w:tcW w:w="900" w:type="dxa"/>
            <w:tcBorders>
              <w:top w:val="single" w:color="000000" w:sz="4" w:space="0"/>
              <w:left w:val="single" w:color="000000" w:sz="4" w:space="0"/>
              <w:bottom w:val="single" w:color="000000" w:sz="4" w:space="0"/>
              <w:right w:val="single" w:color="000000" w:sz="4" w:space="0"/>
            </w:tcBorders>
            <w:vAlign w:val="center"/>
          </w:tcPr>
          <w:p w14:paraId="48EF525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28</w:t>
            </w:r>
          </w:p>
        </w:tc>
        <w:tc>
          <w:tcPr>
            <w:tcW w:w="810" w:type="dxa"/>
            <w:tcBorders>
              <w:top w:val="single" w:color="000000" w:sz="4" w:space="0"/>
              <w:left w:val="single" w:color="000000" w:sz="4" w:space="0"/>
              <w:bottom w:val="single" w:color="000000" w:sz="4" w:space="0"/>
              <w:right w:val="single" w:color="000000" w:sz="4" w:space="0"/>
            </w:tcBorders>
            <w:vAlign w:val="center"/>
          </w:tcPr>
          <w:p w14:paraId="13F033B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669E3B3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720" w:type="dxa"/>
            <w:tcBorders>
              <w:top w:val="single" w:color="000000" w:sz="4" w:space="0"/>
              <w:left w:val="single" w:color="000000" w:sz="4" w:space="0"/>
              <w:bottom w:val="single" w:color="000000" w:sz="4" w:space="0"/>
              <w:right w:val="single" w:color="000000" w:sz="4" w:space="0"/>
            </w:tcBorders>
            <w:vAlign w:val="center"/>
          </w:tcPr>
          <w:p w14:paraId="24F7AF8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6F4573E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1--8</w:t>
            </w:r>
          </w:p>
        </w:tc>
      </w:tr>
      <w:tr w14:paraId="5091E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BF71EBD">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儿童口腔医学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26A7C505">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151A072B</w:t>
            </w:r>
          </w:p>
        </w:tc>
        <w:tc>
          <w:tcPr>
            <w:tcW w:w="720" w:type="dxa"/>
            <w:tcBorders>
              <w:top w:val="single" w:color="000000" w:sz="4" w:space="0"/>
              <w:left w:val="single" w:color="000000" w:sz="4" w:space="0"/>
              <w:bottom w:val="single" w:color="000000" w:sz="4" w:space="0"/>
              <w:right w:val="single" w:color="000000" w:sz="4" w:space="0"/>
            </w:tcBorders>
            <w:vAlign w:val="center"/>
          </w:tcPr>
          <w:p w14:paraId="7C1FC829">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7B3A152E">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2DB0596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1.5</w:t>
            </w:r>
          </w:p>
        </w:tc>
        <w:tc>
          <w:tcPr>
            <w:tcW w:w="900" w:type="dxa"/>
            <w:tcBorders>
              <w:top w:val="single" w:color="000000" w:sz="4" w:space="0"/>
              <w:left w:val="single" w:color="000000" w:sz="4" w:space="0"/>
              <w:bottom w:val="single" w:color="000000" w:sz="4" w:space="0"/>
              <w:right w:val="single" w:color="000000" w:sz="4" w:space="0"/>
            </w:tcBorders>
            <w:vAlign w:val="center"/>
          </w:tcPr>
          <w:p w14:paraId="67D5665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28</w:t>
            </w:r>
          </w:p>
        </w:tc>
        <w:tc>
          <w:tcPr>
            <w:tcW w:w="810" w:type="dxa"/>
            <w:tcBorders>
              <w:top w:val="single" w:color="000000" w:sz="4" w:space="0"/>
              <w:left w:val="single" w:color="000000" w:sz="4" w:space="0"/>
              <w:bottom w:val="single" w:color="000000" w:sz="4" w:space="0"/>
              <w:right w:val="single" w:color="000000" w:sz="4" w:space="0"/>
            </w:tcBorders>
            <w:vAlign w:val="center"/>
          </w:tcPr>
          <w:p w14:paraId="56936ED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727F181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720" w:type="dxa"/>
            <w:tcBorders>
              <w:top w:val="single" w:color="000000" w:sz="4" w:space="0"/>
              <w:left w:val="single" w:color="000000" w:sz="4" w:space="0"/>
              <w:bottom w:val="single" w:color="000000" w:sz="4" w:space="0"/>
              <w:right w:val="single" w:color="000000" w:sz="4" w:space="0"/>
            </w:tcBorders>
            <w:vAlign w:val="center"/>
          </w:tcPr>
          <w:p w14:paraId="502601C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11DA8CB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9--16</w:t>
            </w:r>
          </w:p>
        </w:tc>
      </w:tr>
      <w:tr w14:paraId="0240D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B34157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口腔修复学</w:t>
            </w:r>
            <w:r>
              <w:rPr>
                <w:rStyle w:val="4"/>
                <w:rFonts w:ascii="宋体" w:hAnsi="宋体" w:eastAsia="宋体" w:cs="Arial"/>
                <w:b w:val="0"/>
                <w:bCs/>
                <w:i w:val="0"/>
                <w:caps w:val="0"/>
                <w:color w:val="000000"/>
                <w:spacing w:val="0"/>
                <w:w w:val="100"/>
                <w:sz w:val="18"/>
                <w:szCs w:val="18"/>
                <w:lang w:val="en-US" w:eastAsia="zh-CN" w:bidi="ar-SA"/>
              </w:rPr>
              <w:t>Ⅱ</w:t>
            </w:r>
          </w:p>
        </w:tc>
        <w:tc>
          <w:tcPr>
            <w:tcW w:w="1260" w:type="dxa"/>
            <w:tcBorders>
              <w:top w:val="single" w:color="000000" w:sz="4" w:space="0"/>
              <w:left w:val="single" w:color="000000" w:sz="4" w:space="0"/>
              <w:bottom w:val="single" w:color="000000" w:sz="4" w:space="0"/>
              <w:right w:val="single" w:color="000000" w:sz="4" w:space="0"/>
            </w:tcBorders>
            <w:vAlign w:val="center"/>
          </w:tcPr>
          <w:p w14:paraId="57E97EE8">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151A073B</w:t>
            </w:r>
          </w:p>
        </w:tc>
        <w:tc>
          <w:tcPr>
            <w:tcW w:w="720" w:type="dxa"/>
            <w:tcBorders>
              <w:top w:val="single" w:color="000000" w:sz="4" w:space="0"/>
              <w:left w:val="single" w:color="000000" w:sz="4" w:space="0"/>
              <w:bottom w:val="single" w:color="000000" w:sz="4" w:space="0"/>
              <w:right w:val="single" w:color="000000" w:sz="4" w:space="0"/>
            </w:tcBorders>
            <w:vAlign w:val="center"/>
          </w:tcPr>
          <w:p w14:paraId="491306C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738D60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35EB0C8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3.5</w:t>
            </w:r>
          </w:p>
        </w:tc>
        <w:tc>
          <w:tcPr>
            <w:tcW w:w="900" w:type="dxa"/>
            <w:tcBorders>
              <w:top w:val="single" w:color="000000" w:sz="4" w:space="0"/>
              <w:left w:val="single" w:color="000000" w:sz="4" w:space="0"/>
              <w:bottom w:val="single" w:color="000000" w:sz="4" w:space="0"/>
              <w:right w:val="single" w:color="000000" w:sz="4" w:space="0"/>
            </w:tcBorders>
            <w:vAlign w:val="center"/>
          </w:tcPr>
          <w:p w14:paraId="4BF495F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72</w:t>
            </w:r>
          </w:p>
        </w:tc>
        <w:tc>
          <w:tcPr>
            <w:tcW w:w="810" w:type="dxa"/>
            <w:tcBorders>
              <w:top w:val="single" w:color="000000" w:sz="4" w:space="0"/>
              <w:left w:val="single" w:color="000000" w:sz="4" w:space="0"/>
              <w:bottom w:val="single" w:color="000000" w:sz="4" w:space="0"/>
              <w:right w:val="single" w:color="000000" w:sz="4" w:space="0"/>
            </w:tcBorders>
            <w:vAlign w:val="center"/>
          </w:tcPr>
          <w:p w14:paraId="0864779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40</w:t>
            </w:r>
          </w:p>
        </w:tc>
        <w:tc>
          <w:tcPr>
            <w:tcW w:w="810" w:type="dxa"/>
            <w:tcBorders>
              <w:top w:val="single" w:color="000000" w:sz="4" w:space="0"/>
              <w:left w:val="single" w:color="000000" w:sz="4" w:space="0"/>
              <w:bottom w:val="single" w:color="000000" w:sz="4" w:space="0"/>
              <w:right w:val="single" w:color="000000" w:sz="4" w:space="0"/>
            </w:tcBorders>
            <w:vAlign w:val="center"/>
          </w:tcPr>
          <w:p w14:paraId="3FD4F76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720" w:type="dxa"/>
            <w:tcBorders>
              <w:top w:val="single" w:color="000000" w:sz="4" w:space="0"/>
              <w:left w:val="single" w:color="000000" w:sz="4" w:space="0"/>
              <w:bottom w:val="single" w:color="000000" w:sz="4" w:space="0"/>
              <w:right w:val="single" w:color="000000" w:sz="4" w:space="0"/>
            </w:tcBorders>
            <w:vAlign w:val="center"/>
          </w:tcPr>
          <w:p w14:paraId="0F59A5A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4CFE32E8">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30"/>
                <w:szCs w:val="24"/>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46F50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BE1A70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口腔正畸学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6CC35A08">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151A062B</w:t>
            </w:r>
          </w:p>
        </w:tc>
        <w:tc>
          <w:tcPr>
            <w:tcW w:w="720" w:type="dxa"/>
            <w:tcBorders>
              <w:top w:val="single" w:color="000000" w:sz="4" w:space="0"/>
              <w:left w:val="single" w:color="000000" w:sz="4" w:space="0"/>
              <w:bottom w:val="single" w:color="000000" w:sz="4" w:space="0"/>
              <w:right w:val="single" w:color="000000" w:sz="4" w:space="0"/>
            </w:tcBorders>
            <w:vAlign w:val="center"/>
          </w:tcPr>
          <w:p w14:paraId="4396968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1DC11C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考试</w:t>
            </w:r>
          </w:p>
        </w:tc>
        <w:tc>
          <w:tcPr>
            <w:tcW w:w="720" w:type="dxa"/>
            <w:tcBorders>
              <w:top w:val="single" w:color="000000" w:sz="4" w:space="0"/>
              <w:left w:val="single" w:color="000000" w:sz="4" w:space="0"/>
              <w:bottom w:val="single" w:color="000000" w:sz="4" w:space="0"/>
              <w:right w:val="single" w:color="000000" w:sz="4" w:space="0"/>
            </w:tcBorders>
            <w:vAlign w:val="center"/>
          </w:tcPr>
          <w:p w14:paraId="1740093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2.5</w:t>
            </w:r>
          </w:p>
        </w:tc>
        <w:tc>
          <w:tcPr>
            <w:tcW w:w="900" w:type="dxa"/>
            <w:tcBorders>
              <w:top w:val="single" w:color="000000" w:sz="4" w:space="0"/>
              <w:left w:val="single" w:color="000000" w:sz="4" w:space="0"/>
              <w:bottom w:val="single" w:color="000000" w:sz="4" w:space="0"/>
              <w:right w:val="single" w:color="000000" w:sz="4" w:space="0"/>
            </w:tcBorders>
            <w:vAlign w:val="center"/>
          </w:tcPr>
          <w:p w14:paraId="079E646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48</w:t>
            </w:r>
          </w:p>
        </w:tc>
        <w:tc>
          <w:tcPr>
            <w:tcW w:w="810" w:type="dxa"/>
            <w:tcBorders>
              <w:top w:val="single" w:color="000000" w:sz="4" w:space="0"/>
              <w:left w:val="single" w:color="000000" w:sz="4" w:space="0"/>
              <w:bottom w:val="single" w:color="000000" w:sz="4" w:space="0"/>
              <w:right w:val="single" w:color="000000" w:sz="4" w:space="0"/>
            </w:tcBorders>
            <w:vAlign w:val="center"/>
          </w:tcPr>
          <w:p w14:paraId="6D3847E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4DF1C52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720" w:type="dxa"/>
            <w:tcBorders>
              <w:top w:val="single" w:color="000000" w:sz="4" w:space="0"/>
              <w:left w:val="single" w:color="000000" w:sz="4" w:space="0"/>
              <w:bottom w:val="single" w:color="000000" w:sz="4" w:space="0"/>
              <w:right w:val="single" w:color="000000" w:sz="4" w:space="0"/>
            </w:tcBorders>
            <w:vAlign w:val="center"/>
          </w:tcPr>
          <w:p w14:paraId="7D4F3E0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w:t>
            </w:r>
          </w:p>
        </w:tc>
        <w:tc>
          <w:tcPr>
            <w:tcW w:w="720" w:type="dxa"/>
            <w:tcBorders>
              <w:top w:val="single" w:color="000000" w:sz="4" w:space="0"/>
              <w:left w:val="single" w:color="000000" w:sz="4" w:space="0"/>
              <w:bottom w:val="single" w:color="000000" w:sz="4" w:space="0"/>
              <w:right w:val="single" w:color="000000" w:sz="4" w:space="0"/>
            </w:tcBorders>
            <w:vAlign w:val="center"/>
          </w:tcPr>
          <w:p w14:paraId="0C31722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188C3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9DDB9A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口腔预防医学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10C8A556">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151A074B</w:t>
            </w:r>
          </w:p>
        </w:tc>
        <w:tc>
          <w:tcPr>
            <w:tcW w:w="720" w:type="dxa"/>
            <w:tcBorders>
              <w:top w:val="single" w:color="000000" w:sz="4" w:space="0"/>
              <w:left w:val="single" w:color="000000" w:sz="4" w:space="0"/>
              <w:bottom w:val="single" w:color="000000" w:sz="4" w:space="0"/>
              <w:right w:val="single" w:color="000000" w:sz="4" w:space="0"/>
            </w:tcBorders>
            <w:vAlign w:val="center"/>
          </w:tcPr>
          <w:p w14:paraId="63EC3DB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F62D25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770DBCB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3AC9B1D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0CBFA6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810" w:type="dxa"/>
            <w:tcBorders>
              <w:top w:val="single" w:color="000000" w:sz="4" w:space="0"/>
              <w:left w:val="single" w:color="000000" w:sz="4" w:space="0"/>
              <w:bottom w:val="single" w:color="000000" w:sz="4" w:space="0"/>
              <w:right w:val="single" w:color="000000" w:sz="4" w:space="0"/>
            </w:tcBorders>
            <w:vAlign w:val="center"/>
          </w:tcPr>
          <w:p w14:paraId="7D92F36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20FFBCB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5E177A7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48E3E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E955A4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口腔材料学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68C15EAA">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151A050Z</w:t>
            </w:r>
          </w:p>
        </w:tc>
        <w:tc>
          <w:tcPr>
            <w:tcW w:w="720" w:type="dxa"/>
            <w:tcBorders>
              <w:top w:val="single" w:color="000000" w:sz="4" w:space="0"/>
              <w:left w:val="single" w:color="000000" w:sz="4" w:space="0"/>
              <w:bottom w:val="single" w:color="000000" w:sz="4" w:space="0"/>
              <w:right w:val="single" w:color="000000" w:sz="4" w:space="0"/>
            </w:tcBorders>
            <w:vAlign w:val="center"/>
          </w:tcPr>
          <w:p w14:paraId="24750F1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211A57C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5484EC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900" w:type="dxa"/>
            <w:tcBorders>
              <w:top w:val="single" w:color="000000" w:sz="4" w:space="0"/>
              <w:left w:val="single" w:color="000000" w:sz="4" w:space="0"/>
              <w:bottom w:val="single" w:color="000000" w:sz="4" w:space="0"/>
              <w:right w:val="single" w:color="000000" w:sz="4" w:space="0"/>
            </w:tcBorders>
            <w:vAlign w:val="center"/>
          </w:tcPr>
          <w:p w14:paraId="2CB3F86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32</w:t>
            </w:r>
          </w:p>
        </w:tc>
        <w:tc>
          <w:tcPr>
            <w:tcW w:w="810" w:type="dxa"/>
            <w:tcBorders>
              <w:top w:val="single" w:color="000000" w:sz="4" w:space="0"/>
              <w:left w:val="single" w:color="000000" w:sz="4" w:space="0"/>
              <w:bottom w:val="single" w:color="000000" w:sz="4" w:space="0"/>
              <w:right w:val="single" w:color="000000" w:sz="4" w:space="0"/>
            </w:tcBorders>
            <w:vAlign w:val="center"/>
          </w:tcPr>
          <w:p w14:paraId="507BED3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24</w:t>
            </w:r>
          </w:p>
        </w:tc>
        <w:tc>
          <w:tcPr>
            <w:tcW w:w="810" w:type="dxa"/>
            <w:tcBorders>
              <w:top w:val="single" w:color="000000" w:sz="4" w:space="0"/>
              <w:left w:val="single" w:color="000000" w:sz="4" w:space="0"/>
              <w:bottom w:val="single" w:color="000000" w:sz="4" w:space="0"/>
              <w:right w:val="single" w:color="000000" w:sz="4" w:space="0"/>
            </w:tcBorders>
            <w:vAlign w:val="center"/>
          </w:tcPr>
          <w:p w14:paraId="4BE19E7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3C596E5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47E7CD8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711EA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CC7001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医院感染学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692960E6">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151A005Z</w:t>
            </w:r>
          </w:p>
        </w:tc>
        <w:tc>
          <w:tcPr>
            <w:tcW w:w="720" w:type="dxa"/>
            <w:tcBorders>
              <w:top w:val="single" w:color="000000" w:sz="4" w:space="0"/>
              <w:left w:val="single" w:color="000000" w:sz="4" w:space="0"/>
              <w:bottom w:val="single" w:color="000000" w:sz="4" w:space="0"/>
              <w:right w:val="single" w:color="000000" w:sz="4" w:space="0"/>
            </w:tcBorders>
            <w:vAlign w:val="center"/>
          </w:tcPr>
          <w:p w14:paraId="1C3056A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0EB65A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84F601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59039AB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2A249BF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482B37F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3D09CF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0271E0F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66AD4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021F3DF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皮肤性病学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538B41CB">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151A009Z</w:t>
            </w:r>
          </w:p>
        </w:tc>
        <w:tc>
          <w:tcPr>
            <w:tcW w:w="720" w:type="dxa"/>
            <w:tcBorders>
              <w:top w:val="single" w:color="000000" w:sz="4" w:space="0"/>
              <w:left w:val="single" w:color="000000" w:sz="4" w:space="0"/>
              <w:bottom w:val="single" w:color="000000" w:sz="4" w:space="0"/>
              <w:right w:val="single" w:color="000000" w:sz="4" w:space="0"/>
            </w:tcBorders>
            <w:vAlign w:val="center"/>
          </w:tcPr>
          <w:p w14:paraId="51AFC86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39A7069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5D4A022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131CFDFC">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650338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1E4AB35E">
            <w:pPr>
              <w:snapToGrid w:val="0"/>
              <w:spacing w:before="0" w:beforeAutospacing="0" w:after="0" w:afterAutospacing="0" w:line="240" w:lineRule="auto"/>
              <w:jc w:val="center"/>
              <w:textAlignment w:val="baseline"/>
              <w:rPr>
                <w:rStyle w:val="4"/>
                <w:rFonts w:hint="default"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7D7A887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2</w:t>
            </w:r>
          </w:p>
        </w:tc>
        <w:tc>
          <w:tcPr>
            <w:tcW w:w="720" w:type="dxa"/>
            <w:tcBorders>
              <w:top w:val="single" w:color="000000" w:sz="4" w:space="0"/>
              <w:left w:val="single" w:color="000000" w:sz="4" w:space="0"/>
              <w:bottom w:val="single" w:color="000000" w:sz="4" w:space="0"/>
              <w:right w:val="single" w:color="000000" w:sz="4" w:space="0"/>
            </w:tcBorders>
            <w:vAlign w:val="center"/>
          </w:tcPr>
          <w:p w14:paraId="160583B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1~16</w:t>
            </w:r>
          </w:p>
        </w:tc>
      </w:tr>
      <w:tr w14:paraId="03948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6755B14A">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口腔医学美学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3A5FE4D6">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151A049Z</w:t>
            </w:r>
          </w:p>
        </w:tc>
        <w:tc>
          <w:tcPr>
            <w:tcW w:w="720" w:type="dxa"/>
            <w:tcBorders>
              <w:top w:val="single" w:color="000000" w:sz="4" w:space="0"/>
              <w:left w:val="single" w:color="000000" w:sz="4" w:space="0"/>
              <w:bottom w:val="single" w:color="000000" w:sz="4" w:space="0"/>
              <w:right w:val="single" w:color="000000" w:sz="4" w:space="0"/>
            </w:tcBorders>
            <w:vAlign w:val="center"/>
          </w:tcPr>
          <w:p w14:paraId="5BFECB81">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选修</w:t>
            </w:r>
          </w:p>
        </w:tc>
        <w:tc>
          <w:tcPr>
            <w:tcW w:w="720" w:type="dxa"/>
            <w:tcBorders>
              <w:top w:val="single" w:color="000000" w:sz="4" w:space="0"/>
              <w:left w:val="single" w:color="000000" w:sz="4" w:space="0"/>
              <w:bottom w:val="single" w:color="000000" w:sz="4" w:space="0"/>
              <w:right w:val="single" w:color="000000" w:sz="4" w:space="0"/>
            </w:tcBorders>
            <w:vAlign w:val="center"/>
          </w:tcPr>
          <w:p w14:paraId="67F37F43">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6464F65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20B2563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0AC3666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16</w:t>
            </w:r>
          </w:p>
        </w:tc>
        <w:tc>
          <w:tcPr>
            <w:tcW w:w="810" w:type="dxa"/>
            <w:tcBorders>
              <w:top w:val="single" w:color="000000" w:sz="4" w:space="0"/>
              <w:left w:val="single" w:color="000000" w:sz="4" w:space="0"/>
              <w:bottom w:val="single" w:color="000000" w:sz="4" w:space="0"/>
              <w:right w:val="single" w:color="000000" w:sz="4" w:space="0"/>
            </w:tcBorders>
            <w:vAlign w:val="center"/>
          </w:tcPr>
          <w:p w14:paraId="50AF0F8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720" w:type="dxa"/>
            <w:tcBorders>
              <w:top w:val="single" w:color="000000" w:sz="4" w:space="0"/>
              <w:left w:val="single" w:color="000000" w:sz="4" w:space="0"/>
              <w:bottom w:val="single" w:color="000000" w:sz="4" w:space="0"/>
              <w:right w:val="single" w:color="000000" w:sz="4" w:space="0"/>
            </w:tcBorders>
            <w:vAlign w:val="center"/>
          </w:tcPr>
          <w:p w14:paraId="0AFFDC3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67A8FD7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1~8</w:t>
            </w:r>
          </w:p>
        </w:tc>
      </w:tr>
      <w:tr w14:paraId="639DF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exac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7FD829B">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形势与政策Ⅷ</w:t>
            </w:r>
          </w:p>
        </w:tc>
        <w:tc>
          <w:tcPr>
            <w:tcW w:w="1260" w:type="dxa"/>
            <w:tcBorders>
              <w:top w:val="single" w:color="000000" w:sz="4" w:space="0"/>
              <w:left w:val="single" w:color="000000" w:sz="4" w:space="0"/>
              <w:bottom w:val="single" w:color="000000" w:sz="4" w:space="0"/>
              <w:right w:val="single" w:color="000000" w:sz="4" w:space="0"/>
            </w:tcBorders>
            <w:vAlign w:val="center"/>
          </w:tcPr>
          <w:p w14:paraId="5EB15254">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kern w:val="0"/>
                <w:sz w:val="18"/>
                <w:szCs w:val="18"/>
                <w:u w:val="none"/>
                <w:lang w:val="en-US" w:eastAsia="zh-CN" w:bidi="ar"/>
              </w:rPr>
              <w:t>041A018A</w:t>
            </w:r>
          </w:p>
        </w:tc>
        <w:tc>
          <w:tcPr>
            <w:tcW w:w="720" w:type="dxa"/>
            <w:tcBorders>
              <w:top w:val="single" w:color="000000" w:sz="4" w:space="0"/>
              <w:left w:val="single" w:color="000000" w:sz="4" w:space="0"/>
              <w:bottom w:val="single" w:color="000000" w:sz="4" w:space="0"/>
              <w:right w:val="single" w:color="000000" w:sz="4" w:space="0"/>
            </w:tcBorders>
            <w:vAlign w:val="center"/>
          </w:tcPr>
          <w:p w14:paraId="7090AA39">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499BC0D">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265E8538">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hint="eastAsia" w:ascii="Arial" w:hAnsi="Arial" w:eastAsia="宋体" w:cs="Arial"/>
                <w:b w:val="0"/>
                <w:bCs/>
                <w:i w:val="0"/>
                <w:caps w:val="0"/>
                <w:color w:val="000000"/>
                <w:spacing w:val="0"/>
                <w:w w:val="100"/>
                <w:sz w:val="18"/>
                <w:szCs w:val="18"/>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vAlign w:val="center"/>
          </w:tcPr>
          <w:p w14:paraId="003DA45E">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770E51EE">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3DB2DB5A">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68BC1DE">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0.5</w:t>
            </w:r>
          </w:p>
        </w:tc>
        <w:tc>
          <w:tcPr>
            <w:tcW w:w="720" w:type="dxa"/>
            <w:tcBorders>
              <w:top w:val="single" w:color="000000" w:sz="4" w:space="0"/>
              <w:left w:val="single" w:color="000000" w:sz="4" w:space="0"/>
              <w:bottom w:val="single" w:color="000000" w:sz="4" w:space="0"/>
              <w:right w:val="single" w:color="000000" w:sz="4" w:space="0"/>
            </w:tcBorders>
            <w:vAlign w:val="center"/>
          </w:tcPr>
          <w:p w14:paraId="0B1CB73E">
            <w:pPr>
              <w:snapToGrid w:val="0"/>
              <w:spacing w:before="0" w:beforeAutospacing="0" w:after="0" w:afterAutospacing="0" w:line="240" w:lineRule="auto"/>
              <w:jc w:val="center"/>
              <w:textAlignment w:val="baseline"/>
              <w:rPr>
                <w:rFonts w:ascii="Arial" w:hAnsi="Arial" w:eastAsia="宋体" w:cs="Arial"/>
                <w:b w:val="0"/>
                <w:bCs/>
                <w:i w:val="0"/>
                <w:caps w:val="0"/>
                <w:color w:val="000000"/>
                <w:spacing w:val="0"/>
                <w:w w:val="100"/>
                <w:sz w:val="18"/>
                <w:szCs w:val="18"/>
                <w:lang w:val="en-US" w:eastAsia="zh-CN" w:bidi="ar-SA"/>
              </w:rPr>
            </w:pPr>
          </w:p>
        </w:tc>
      </w:tr>
    </w:tbl>
    <w:p w14:paraId="18925327">
      <w:pPr>
        <w:pStyle w:val="21"/>
        <w:widowControl/>
        <w:snapToGrid w:val="0"/>
        <w:spacing w:before="120" w:beforeAutospacing="0" w:after="120" w:afterAutospacing="0" w:line="36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r>
        <w:rPr>
          <w:rStyle w:val="4"/>
          <w:rFonts w:ascii="Arial" w:hAnsi="宋体" w:eastAsia="宋体" w:cs="Arial"/>
          <w:b w:val="0"/>
          <w:bCs/>
          <w:i w:val="0"/>
          <w:caps w:val="0"/>
          <w:color w:val="000000"/>
          <w:spacing w:val="0"/>
          <w:w w:val="100"/>
          <w:kern w:val="2"/>
          <w:sz w:val="21"/>
          <w:szCs w:val="21"/>
          <w:lang w:val="en-US" w:eastAsia="zh-CN" w:bidi="ar-SA"/>
        </w:rPr>
        <w:t>第九学期：建议最低修读</w:t>
      </w:r>
      <w:r>
        <w:rPr>
          <w:rStyle w:val="4"/>
          <w:rFonts w:ascii="Arial" w:hAnsi="Arial" w:eastAsia="宋体" w:cs="Arial"/>
          <w:b w:val="0"/>
          <w:bCs/>
          <w:i w:val="0"/>
          <w:caps w:val="0"/>
          <w:color w:val="000000"/>
          <w:spacing w:val="0"/>
          <w:w w:val="100"/>
          <w:kern w:val="2"/>
          <w:sz w:val="21"/>
          <w:szCs w:val="21"/>
          <w:lang w:val="en-US" w:eastAsia="zh-CN" w:bidi="ar-SA"/>
        </w:rPr>
        <w:t>24</w:t>
      </w:r>
      <w:r>
        <w:rPr>
          <w:rStyle w:val="4"/>
          <w:rFonts w:ascii="Arial" w:hAnsi="宋体" w:eastAsia="宋体" w:cs="Arial"/>
          <w:b w:val="0"/>
          <w:bCs/>
          <w:i w:val="0"/>
          <w:caps w:val="0"/>
          <w:color w:val="000000"/>
          <w:spacing w:val="0"/>
          <w:w w:val="100"/>
          <w:kern w:val="2"/>
          <w:sz w:val="21"/>
          <w:szCs w:val="21"/>
          <w:lang w:val="en-US" w:eastAsia="zh-CN" w:bidi="ar-SA"/>
        </w:rPr>
        <w:t>学分，其中必修课程：</w:t>
      </w:r>
      <w:r>
        <w:rPr>
          <w:rStyle w:val="4"/>
          <w:rFonts w:ascii="Arial" w:hAnsi="Arial" w:eastAsia="宋体" w:cs="Arial"/>
          <w:b w:val="0"/>
          <w:bCs/>
          <w:i w:val="0"/>
          <w:caps w:val="0"/>
          <w:color w:val="000000"/>
          <w:spacing w:val="0"/>
          <w:w w:val="100"/>
          <w:kern w:val="2"/>
          <w:sz w:val="21"/>
          <w:szCs w:val="21"/>
          <w:lang w:val="en-US" w:eastAsia="zh-CN" w:bidi="ar-SA"/>
        </w:rPr>
        <w:t>24</w:t>
      </w:r>
      <w:r>
        <w:rPr>
          <w:rStyle w:val="4"/>
          <w:rFonts w:ascii="Arial" w:hAnsi="宋体" w:eastAsia="宋体" w:cs="Arial"/>
          <w:b w:val="0"/>
          <w:bCs/>
          <w:i w:val="0"/>
          <w:caps w:val="0"/>
          <w:color w:val="000000"/>
          <w:spacing w:val="0"/>
          <w:w w:val="100"/>
          <w:kern w:val="2"/>
          <w:sz w:val="21"/>
          <w:szCs w:val="21"/>
          <w:lang w:val="en-US" w:eastAsia="zh-CN" w:bidi="ar-SA"/>
        </w:rPr>
        <w:t>学分，选修课程：</w:t>
      </w:r>
      <w:r>
        <w:rPr>
          <w:rStyle w:val="4"/>
          <w:rFonts w:ascii="Arial" w:hAnsi="Arial" w:eastAsia="宋体" w:cs="Arial"/>
          <w:b w:val="0"/>
          <w:bCs/>
          <w:i w:val="0"/>
          <w:caps w:val="0"/>
          <w:color w:val="000000"/>
          <w:spacing w:val="0"/>
          <w:w w:val="100"/>
          <w:kern w:val="2"/>
          <w:sz w:val="21"/>
          <w:szCs w:val="21"/>
          <w:lang w:val="en-US" w:eastAsia="zh-CN" w:bidi="ar-SA"/>
        </w:rPr>
        <w:t>0</w:t>
      </w:r>
      <w:r>
        <w:rPr>
          <w:rStyle w:val="4"/>
          <w:rFonts w:ascii="Arial" w:hAnsi="宋体" w:eastAsia="宋体" w:cs="Arial"/>
          <w:b w:val="0"/>
          <w:bCs/>
          <w:i w:val="0"/>
          <w:caps w:val="0"/>
          <w:color w:val="000000"/>
          <w:spacing w:val="0"/>
          <w:w w:val="100"/>
          <w:kern w:val="2"/>
          <w:sz w:val="21"/>
          <w:szCs w:val="21"/>
          <w:lang w:val="en-US" w:eastAsia="zh-CN" w:bidi="ar-SA"/>
        </w:rPr>
        <w:t>学分</w:t>
      </w:r>
    </w:p>
    <w:tbl>
      <w:tblPr>
        <w:tblStyle w:val="2"/>
        <w:tblW w:w="9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0"/>
        <w:gridCol w:w="1260"/>
        <w:gridCol w:w="720"/>
        <w:gridCol w:w="720"/>
        <w:gridCol w:w="720"/>
        <w:gridCol w:w="900"/>
        <w:gridCol w:w="810"/>
        <w:gridCol w:w="810"/>
        <w:gridCol w:w="720"/>
        <w:gridCol w:w="720"/>
      </w:tblGrid>
      <w:tr w14:paraId="00F39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160" w:type="dxa"/>
            <w:vMerge w:val="restart"/>
            <w:tcBorders>
              <w:top w:val="single" w:color="000000" w:sz="4" w:space="0"/>
              <w:left w:val="single" w:color="000000" w:sz="4" w:space="0"/>
              <w:bottom w:val="single" w:color="000000" w:sz="4" w:space="0"/>
              <w:right w:val="single" w:color="000000" w:sz="4" w:space="0"/>
            </w:tcBorders>
            <w:vAlign w:val="center"/>
          </w:tcPr>
          <w:p w14:paraId="0C0402D5">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17E5E40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4368BFD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303EDCE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22E9B1F1">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420D5A2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1D4E9237">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5E38AD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06B035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开课</w:t>
            </w:r>
          </w:p>
          <w:p w14:paraId="5798CE7B">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学期</w:t>
            </w:r>
          </w:p>
        </w:tc>
      </w:tr>
      <w:tr w14:paraId="192C9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2160" w:type="dxa"/>
            <w:vMerge w:val="continue"/>
            <w:tcBorders>
              <w:top w:val="single" w:color="000000" w:sz="4" w:space="0"/>
              <w:left w:val="single" w:color="000000" w:sz="4" w:space="0"/>
              <w:bottom w:val="single" w:color="000000" w:sz="4" w:space="0"/>
              <w:right w:val="single" w:color="000000" w:sz="4" w:space="0"/>
            </w:tcBorders>
            <w:vAlign w:val="center"/>
          </w:tcPr>
          <w:p w14:paraId="34EFA57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121A8162">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A455C3C">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CF96D8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0E3BE5E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6C7CCA9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741327F0">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2D2B2E81">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2907465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1CEF5086">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r>
      <w:tr w14:paraId="3DFD7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513A3CA">
            <w:pPr>
              <w:snapToGrid w:val="0"/>
              <w:spacing w:before="0" w:beforeAutospacing="0" w:after="0" w:afterAutospacing="0" w:line="240" w:lineRule="auto"/>
              <w:jc w:val="both"/>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毕业实习</w:t>
            </w:r>
          </w:p>
        </w:tc>
        <w:tc>
          <w:tcPr>
            <w:tcW w:w="1260" w:type="dxa"/>
            <w:tcBorders>
              <w:top w:val="single" w:color="000000" w:sz="4" w:space="0"/>
              <w:left w:val="single" w:color="000000" w:sz="4" w:space="0"/>
              <w:bottom w:val="single" w:color="000000" w:sz="4" w:space="0"/>
              <w:right w:val="single" w:color="000000" w:sz="4" w:space="0"/>
            </w:tcBorders>
            <w:vAlign w:val="center"/>
          </w:tcPr>
          <w:p w14:paraId="2C30E540">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151C006B</w:t>
            </w:r>
          </w:p>
        </w:tc>
        <w:tc>
          <w:tcPr>
            <w:tcW w:w="720" w:type="dxa"/>
            <w:tcBorders>
              <w:top w:val="single" w:color="000000" w:sz="4" w:space="0"/>
              <w:left w:val="single" w:color="000000" w:sz="4" w:space="0"/>
              <w:bottom w:val="single" w:color="000000" w:sz="4" w:space="0"/>
              <w:right w:val="single" w:color="000000" w:sz="4" w:space="0"/>
            </w:tcBorders>
            <w:vAlign w:val="center"/>
          </w:tcPr>
          <w:p w14:paraId="44A6888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5083D5E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0C667BC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47DF23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966D7A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0</w:t>
            </w:r>
          </w:p>
        </w:tc>
        <w:tc>
          <w:tcPr>
            <w:tcW w:w="810" w:type="dxa"/>
            <w:tcBorders>
              <w:top w:val="single" w:color="000000" w:sz="4" w:space="0"/>
              <w:left w:val="single" w:color="000000" w:sz="4" w:space="0"/>
              <w:bottom w:val="single" w:color="000000" w:sz="4" w:space="0"/>
              <w:right w:val="single" w:color="000000" w:sz="4" w:space="0"/>
            </w:tcBorders>
            <w:vAlign w:val="center"/>
          </w:tcPr>
          <w:p w14:paraId="468E1CA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F8FE65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63FAF1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r>
      <w:tr w14:paraId="77FD2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2CF099F4">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牙体牙髓病学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0A3DDB55">
            <w:pPr>
              <w:snapToGrid w:val="0"/>
              <w:spacing w:before="0" w:beforeAutospacing="0" w:after="0" w:afterAutospacing="0" w:line="240" w:lineRule="auto"/>
              <w:jc w:val="center"/>
              <w:textAlignment w:val="baseline"/>
              <w:rPr>
                <w:rFonts w:hint="eastAsia" w:ascii="宋体" w:hAnsi="宋体" w:eastAsia="宋体" w:cs="宋体"/>
                <w:i w:val="0"/>
                <w:iCs w:val="0"/>
                <w:color w:val="000000"/>
                <w:kern w:val="0"/>
                <w:sz w:val="18"/>
                <w:szCs w:val="18"/>
                <w:u w:val="none"/>
                <w:lang w:val="en-US" w:eastAsia="zh-CN" w:bidi="ar"/>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F0CA760">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8383887">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519B48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w:t>
            </w:r>
          </w:p>
        </w:tc>
        <w:tc>
          <w:tcPr>
            <w:tcW w:w="900" w:type="dxa"/>
            <w:tcBorders>
              <w:top w:val="single" w:color="000000" w:sz="4" w:space="0"/>
              <w:left w:val="single" w:color="000000" w:sz="4" w:space="0"/>
              <w:bottom w:val="single" w:color="000000" w:sz="4" w:space="0"/>
              <w:right w:val="single" w:color="000000" w:sz="4" w:space="0"/>
            </w:tcBorders>
            <w:vAlign w:val="center"/>
          </w:tcPr>
          <w:p w14:paraId="4420AD1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w:t>
            </w:r>
          </w:p>
        </w:tc>
        <w:tc>
          <w:tcPr>
            <w:tcW w:w="810" w:type="dxa"/>
            <w:tcBorders>
              <w:top w:val="single" w:color="000000" w:sz="4" w:space="0"/>
              <w:left w:val="single" w:color="000000" w:sz="4" w:space="0"/>
              <w:bottom w:val="single" w:color="000000" w:sz="4" w:space="0"/>
              <w:right w:val="single" w:color="000000" w:sz="4" w:space="0"/>
            </w:tcBorders>
            <w:vAlign w:val="center"/>
          </w:tcPr>
          <w:p w14:paraId="50BF460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EAA332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6</w:t>
            </w:r>
          </w:p>
        </w:tc>
        <w:tc>
          <w:tcPr>
            <w:tcW w:w="720" w:type="dxa"/>
            <w:tcBorders>
              <w:top w:val="single" w:color="000000" w:sz="4" w:space="0"/>
              <w:left w:val="single" w:color="000000" w:sz="4" w:space="0"/>
              <w:bottom w:val="single" w:color="000000" w:sz="4" w:space="0"/>
              <w:right w:val="single" w:color="000000" w:sz="4" w:space="0"/>
            </w:tcBorders>
            <w:vAlign w:val="center"/>
          </w:tcPr>
          <w:p w14:paraId="7B30950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5633A93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r w14:paraId="1F7EC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AE53F7D">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牙周病学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2B56217A">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96D9209">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9E8EBEC">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CC3DB1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900" w:type="dxa"/>
            <w:tcBorders>
              <w:top w:val="single" w:color="000000" w:sz="4" w:space="0"/>
              <w:left w:val="single" w:color="000000" w:sz="4" w:space="0"/>
              <w:bottom w:val="single" w:color="000000" w:sz="4" w:space="0"/>
              <w:right w:val="single" w:color="000000" w:sz="4" w:space="0"/>
            </w:tcBorders>
            <w:vAlign w:val="center"/>
          </w:tcPr>
          <w:p w14:paraId="1BF120F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810" w:type="dxa"/>
            <w:tcBorders>
              <w:top w:val="single" w:color="000000" w:sz="4" w:space="0"/>
              <w:left w:val="single" w:color="000000" w:sz="4" w:space="0"/>
              <w:bottom w:val="single" w:color="000000" w:sz="4" w:space="0"/>
              <w:right w:val="single" w:color="000000" w:sz="4" w:space="0"/>
            </w:tcBorders>
            <w:vAlign w:val="center"/>
          </w:tcPr>
          <w:p w14:paraId="3D10169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230AE9F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5449D8C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D88157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r w14:paraId="45EF7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BE735E3">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粘膜病学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4240D52C">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E0AFEE4">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D5B6977">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2AC9EF6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26CDBBD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810" w:type="dxa"/>
            <w:tcBorders>
              <w:top w:val="single" w:color="000000" w:sz="4" w:space="0"/>
              <w:left w:val="single" w:color="000000" w:sz="4" w:space="0"/>
              <w:bottom w:val="single" w:color="000000" w:sz="4" w:space="0"/>
              <w:right w:val="single" w:color="000000" w:sz="4" w:space="0"/>
            </w:tcBorders>
            <w:vAlign w:val="center"/>
          </w:tcPr>
          <w:p w14:paraId="2A99D64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342AF1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4C78EC9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843DE7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r w14:paraId="1E73B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709DC6DD">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儿童口腔医学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19EED26C">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0E1C0AF">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A5CC351">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EF79006">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74C12D0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810" w:type="dxa"/>
            <w:tcBorders>
              <w:top w:val="single" w:color="000000" w:sz="4" w:space="0"/>
              <w:left w:val="single" w:color="000000" w:sz="4" w:space="0"/>
              <w:bottom w:val="single" w:color="000000" w:sz="4" w:space="0"/>
              <w:right w:val="single" w:color="000000" w:sz="4" w:space="0"/>
            </w:tcBorders>
            <w:vAlign w:val="center"/>
          </w:tcPr>
          <w:p w14:paraId="2F1F92BF">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376A74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w:t>
            </w:r>
          </w:p>
        </w:tc>
        <w:tc>
          <w:tcPr>
            <w:tcW w:w="720" w:type="dxa"/>
            <w:tcBorders>
              <w:top w:val="single" w:color="000000" w:sz="4" w:space="0"/>
              <w:left w:val="single" w:color="000000" w:sz="4" w:space="0"/>
              <w:bottom w:val="single" w:color="000000" w:sz="4" w:space="0"/>
              <w:right w:val="single" w:color="000000" w:sz="4" w:space="0"/>
            </w:tcBorders>
            <w:vAlign w:val="center"/>
          </w:tcPr>
          <w:p w14:paraId="104046B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05FD57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r w14:paraId="0ADB0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45ACC1C1">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口腔修复学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49A781B5">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5B0B9B1B">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0747F6A">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15D668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900" w:type="dxa"/>
            <w:tcBorders>
              <w:top w:val="single" w:color="000000" w:sz="4" w:space="0"/>
              <w:left w:val="single" w:color="000000" w:sz="4" w:space="0"/>
              <w:bottom w:val="single" w:color="000000" w:sz="4" w:space="0"/>
              <w:right w:val="single" w:color="000000" w:sz="4" w:space="0"/>
            </w:tcBorders>
            <w:vAlign w:val="center"/>
          </w:tcPr>
          <w:p w14:paraId="750FBE8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810" w:type="dxa"/>
            <w:tcBorders>
              <w:top w:val="single" w:color="000000" w:sz="4" w:space="0"/>
              <w:left w:val="single" w:color="000000" w:sz="4" w:space="0"/>
              <w:bottom w:val="single" w:color="000000" w:sz="4" w:space="0"/>
              <w:right w:val="single" w:color="000000" w:sz="4" w:space="0"/>
            </w:tcBorders>
            <w:vAlign w:val="center"/>
          </w:tcPr>
          <w:p w14:paraId="26A91B7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0A1E6D0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8</w:t>
            </w:r>
          </w:p>
        </w:tc>
        <w:tc>
          <w:tcPr>
            <w:tcW w:w="720" w:type="dxa"/>
            <w:tcBorders>
              <w:top w:val="single" w:color="000000" w:sz="4" w:space="0"/>
              <w:left w:val="single" w:color="000000" w:sz="4" w:space="0"/>
              <w:bottom w:val="single" w:color="000000" w:sz="4" w:space="0"/>
              <w:right w:val="single" w:color="000000" w:sz="4" w:space="0"/>
            </w:tcBorders>
            <w:vAlign w:val="center"/>
          </w:tcPr>
          <w:p w14:paraId="372356D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3C16DB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r w14:paraId="56E92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4B9CE82">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口腔正畸学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07E27C46">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C5643C4">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520BAF6">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3D1E55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900" w:type="dxa"/>
            <w:tcBorders>
              <w:top w:val="single" w:color="000000" w:sz="4" w:space="0"/>
              <w:left w:val="single" w:color="000000" w:sz="4" w:space="0"/>
              <w:bottom w:val="single" w:color="000000" w:sz="4" w:space="0"/>
              <w:right w:val="single" w:color="000000" w:sz="4" w:space="0"/>
            </w:tcBorders>
            <w:vAlign w:val="center"/>
          </w:tcPr>
          <w:p w14:paraId="0887FE8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810" w:type="dxa"/>
            <w:tcBorders>
              <w:top w:val="single" w:color="000000" w:sz="4" w:space="0"/>
              <w:left w:val="single" w:color="000000" w:sz="4" w:space="0"/>
              <w:bottom w:val="single" w:color="000000" w:sz="4" w:space="0"/>
              <w:right w:val="single" w:color="000000" w:sz="4" w:space="0"/>
            </w:tcBorders>
            <w:vAlign w:val="center"/>
          </w:tcPr>
          <w:p w14:paraId="0FC4B9F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6F555C5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7B98A2B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3B5C26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9</w:t>
            </w:r>
          </w:p>
        </w:tc>
      </w:tr>
    </w:tbl>
    <w:p w14:paraId="050AC36E">
      <w:pPr>
        <w:pStyle w:val="21"/>
        <w:widowControl/>
        <w:snapToGrid w:val="0"/>
        <w:spacing w:before="120" w:beforeAutospacing="0" w:after="120" w:afterAutospacing="0" w:line="36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r>
        <w:rPr>
          <w:rStyle w:val="4"/>
          <w:rFonts w:ascii="Arial" w:hAnsi="宋体" w:eastAsia="宋体" w:cs="Arial"/>
          <w:b w:val="0"/>
          <w:bCs/>
          <w:i w:val="0"/>
          <w:caps w:val="0"/>
          <w:color w:val="000000"/>
          <w:spacing w:val="0"/>
          <w:w w:val="100"/>
          <w:kern w:val="2"/>
          <w:sz w:val="21"/>
          <w:szCs w:val="21"/>
          <w:lang w:val="en-US" w:eastAsia="zh-CN" w:bidi="ar-SA"/>
        </w:rPr>
        <w:t>第十学期：建议最低修读</w:t>
      </w:r>
      <w:r>
        <w:rPr>
          <w:rStyle w:val="4"/>
          <w:rFonts w:ascii="Arial" w:hAnsi="Arial" w:eastAsia="宋体" w:cs="Arial"/>
          <w:b w:val="0"/>
          <w:bCs/>
          <w:i w:val="0"/>
          <w:caps w:val="0"/>
          <w:color w:val="000000"/>
          <w:spacing w:val="0"/>
          <w:w w:val="100"/>
          <w:kern w:val="2"/>
          <w:sz w:val="21"/>
          <w:szCs w:val="21"/>
          <w:lang w:val="en-US" w:eastAsia="zh-CN" w:bidi="ar-SA"/>
        </w:rPr>
        <w:t>24</w:t>
      </w:r>
      <w:r>
        <w:rPr>
          <w:rStyle w:val="4"/>
          <w:rFonts w:ascii="Arial" w:hAnsi="宋体" w:eastAsia="宋体" w:cs="Arial"/>
          <w:b w:val="0"/>
          <w:bCs/>
          <w:i w:val="0"/>
          <w:caps w:val="0"/>
          <w:color w:val="000000"/>
          <w:spacing w:val="0"/>
          <w:w w:val="100"/>
          <w:kern w:val="2"/>
          <w:sz w:val="21"/>
          <w:szCs w:val="21"/>
          <w:lang w:val="en-US" w:eastAsia="zh-CN" w:bidi="ar-SA"/>
        </w:rPr>
        <w:t>学分，其中必修课程：</w:t>
      </w:r>
      <w:r>
        <w:rPr>
          <w:rStyle w:val="4"/>
          <w:rFonts w:ascii="Arial" w:hAnsi="Arial" w:eastAsia="宋体" w:cs="Arial"/>
          <w:b w:val="0"/>
          <w:bCs/>
          <w:i w:val="0"/>
          <w:caps w:val="0"/>
          <w:color w:val="000000"/>
          <w:spacing w:val="0"/>
          <w:w w:val="100"/>
          <w:kern w:val="2"/>
          <w:sz w:val="21"/>
          <w:szCs w:val="21"/>
          <w:lang w:val="en-US" w:eastAsia="zh-CN" w:bidi="ar-SA"/>
        </w:rPr>
        <w:t>24</w:t>
      </w:r>
      <w:r>
        <w:rPr>
          <w:rStyle w:val="4"/>
          <w:rFonts w:ascii="Arial" w:hAnsi="宋体" w:eastAsia="宋体" w:cs="Arial"/>
          <w:b w:val="0"/>
          <w:bCs/>
          <w:i w:val="0"/>
          <w:caps w:val="0"/>
          <w:color w:val="000000"/>
          <w:spacing w:val="0"/>
          <w:w w:val="100"/>
          <w:kern w:val="2"/>
          <w:sz w:val="21"/>
          <w:szCs w:val="21"/>
          <w:lang w:val="en-US" w:eastAsia="zh-CN" w:bidi="ar-SA"/>
        </w:rPr>
        <w:t>学分，选修课程：</w:t>
      </w:r>
      <w:r>
        <w:rPr>
          <w:rStyle w:val="4"/>
          <w:rFonts w:ascii="Arial" w:hAnsi="Arial" w:eastAsia="宋体" w:cs="Arial"/>
          <w:b w:val="0"/>
          <w:bCs/>
          <w:i w:val="0"/>
          <w:caps w:val="0"/>
          <w:color w:val="000000"/>
          <w:spacing w:val="0"/>
          <w:w w:val="100"/>
          <w:kern w:val="2"/>
          <w:sz w:val="21"/>
          <w:szCs w:val="21"/>
          <w:lang w:val="en-US" w:eastAsia="zh-CN" w:bidi="ar-SA"/>
        </w:rPr>
        <w:t>0</w:t>
      </w:r>
      <w:r>
        <w:rPr>
          <w:rStyle w:val="4"/>
          <w:rFonts w:ascii="Arial" w:hAnsi="宋体" w:eastAsia="宋体" w:cs="Arial"/>
          <w:b w:val="0"/>
          <w:bCs/>
          <w:i w:val="0"/>
          <w:caps w:val="0"/>
          <w:color w:val="000000"/>
          <w:spacing w:val="0"/>
          <w:w w:val="100"/>
          <w:kern w:val="2"/>
          <w:sz w:val="21"/>
          <w:szCs w:val="21"/>
          <w:lang w:val="en-US" w:eastAsia="zh-CN" w:bidi="ar-SA"/>
        </w:rPr>
        <w:t>学分</w:t>
      </w:r>
    </w:p>
    <w:tbl>
      <w:tblPr>
        <w:tblStyle w:val="2"/>
        <w:tblW w:w="9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60"/>
        <w:gridCol w:w="1260"/>
        <w:gridCol w:w="720"/>
        <w:gridCol w:w="720"/>
        <w:gridCol w:w="720"/>
        <w:gridCol w:w="900"/>
        <w:gridCol w:w="810"/>
        <w:gridCol w:w="810"/>
        <w:gridCol w:w="720"/>
        <w:gridCol w:w="720"/>
      </w:tblGrid>
      <w:tr w14:paraId="63A26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160" w:type="dxa"/>
            <w:vMerge w:val="restart"/>
            <w:tcBorders>
              <w:top w:val="single" w:color="000000" w:sz="4" w:space="0"/>
              <w:left w:val="single" w:color="000000" w:sz="4" w:space="0"/>
              <w:bottom w:val="single" w:color="000000" w:sz="4" w:space="0"/>
              <w:right w:val="single" w:color="000000" w:sz="4" w:space="0"/>
            </w:tcBorders>
            <w:vAlign w:val="center"/>
          </w:tcPr>
          <w:p w14:paraId="3B9FBDB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课程名称</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5FDE4FF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课程编号</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52BDBEC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课程属性</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54443AE">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考核方式</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007544D8">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学分</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14:paraId="5BE60533">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总学时（周）</w:t>
            </w:r>
          </w:p>
        </w:tc>
        <w:tc>
          <w:tcPr>
            <w:tcW w:w="1620" w:type="dxa"/>
            <w:gridSpan w:val="2"/>
            <w:tcBorders>
              <w:top w:val="single" w:color="000000" w:sz="4" w:space="0"/>
              <w:left w:val="single" w:color="000000" w:sz="4" w:space="0"/>
              <w:bottom w:val="single" w:color="000000" w:sz="4" w:space="0"/>
              <w:right w:val="single" w:color="000000" w:sz="4" w:space="0"/>
            </w:tcBorders>
            <w:vAlign w:val="center"/>
          </w:tcPr>
          <w:p w14:paraId="17677626">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b w:val="0"/>
                <w:i w:val="0"/>
                <w:caps w:val="0"/>
                <w:color w:val="000000"/>
                <w:spacing w:val="0"/>
                <w:w w:val="100"/>
                <w:kern w:val="2"/>
                <w:sz w:val="18"/>
                <w:szCs w:val="18"/>
                <w:lang w:val="en-US" w:eastAsia="zh-CN" w:bidi="ar-SA"/>
              </w:rPr>
              <w:t>学时分配</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1DE069C2">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周学时</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2D96B580">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开课</w:t>
            </w:r>
          </w:p>
          <w:p w14:paraId="614E5FC7">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学期</w:t>
            </w:r>
          </w:p>
        </w:tc>
      </w:tr>
      <w:tr w14:paraId="119BA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exact"/>
          <w:jc w:val="center"/>
        </w:trPr>
        <w:tc>
          <w:tcPr>
            <w:tcW w:w="2160" w:type="dxa"/>
            <w:vMerge w:val="continue"/>
            <w:tcBorders>
              <w:top w:val="single" w:color="000000" w:sz="4" w:space="0"/>
              <w:left w:val="single" w:color="000000" w:sz="4" w:space="0"/>
              <w:bottom w:val="single" w:color="000000" w:sz="4" w:space="0"/>
              <w:right w:val="single" w:color="000000" w:sz="4" w:space="0"/>
            </w:tcBorders>
            <w:vAlign w:val="center"/>
          </w:tcPr>
          <w:p w14:paraId="0F5060E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6FE56D66">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7968CF1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3048FF02">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14F2206F">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456A8279">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0177B364">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理论</w:t>
            </w:r>
          </w:p>
        </w:tc>
        <w:tc>
          <w:tcPr>
            <w:tcW w:w="810" w:type="dxa"/>
            <w:tcBorders>
              <w:top w:val="single" w:color="000000" w:sz="4" w:space="0"/>
              <w:left w:val="single" w:color="000000" w:sz="4" w:space="0"/>
              <w:bottom w:val="single" w:color="000000" w:sz="4" w:space="0"/>
              <w:right w:val="single" w:color="000000" w:sz="4" w:space="0"/>
            </w:tcBorders>
            <w:vAlign w:val="center"/>
          </w:tcPr>
          <w:p w14:paraId="129F2EEB">
            <w:pPr>
              <w:pStyle w:val="21"/>
              <w:widowControl/>
              <w:snapToGrid w:val="0"/>
              <w:spacing w:before="0" w:beforeAutospacing="0" w:after="0" w:afterAutospacing="0" w:line="240" w:lineRule="auto"/>
              <w:ind w:left="0" w:leftChars="0" w:firstLine="0" w:firstLineChars="0"/>
              <w:jc w:val="center"/>
              <w:textAlignment w:val="baseline"/>
              <w:rPr>
                <w:rFonts w:ascii="Arial" w:hAnsi="Arial" w:eastAsia="宋体"/>
                <w:b w:val="0"/>
                <w:i w:val="0"/>
                <w:caps w:val="0"/>
                <w:color w:val="000000"/>
                <w:spacing w:val="0"/>
                <w:w w:val="100"/>
                <w:kern w:val="2"/>
                <w:sz w:val="18"/>
                <w:szCs w:val="18"/>
                <w:lang w:val="en-US" w:eastAsia="zh-CN" w:bidi="ar-SA"/>
              </w:rPr>
            </w:pPr>
            <w:r>
              <w:rPr>
                <w:rStyle w:val="4"/>
                <w:rFonts w:ascii="Arial" w:hAnsi="宋体" w:eastAsia="宋体" w:cs="Arial"/>
                <w:b w:val="0"/>
                <w:bCs/>
                <w:i w:val="0"/>
                <w:caps w:val="0"/>
                <w:color w:val="000000"/>
                <w:spacing w:val="0"/>
                <w:w w:val="100"/>
                <w:kern w:val="2"/>
                <w:sz w:val="18"/>
                <w:szCs w:val="18"/>
                <w:lang w:val="en-US" w:eastAsia="zh-CN" w:bidi="ar-SA"/>
              </w:rPr>
              <w:t>实践</w:t>
            </w: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CD7DE52">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0E55DC28">
            <w:pPr>
              <w:widowControl/>
              <w:snapToGrid w:val="0"/>
              <w:spacing w:before="0" w:beforeAutospacing="0" w:after="0" w:afterAutospacing="0" w:line="240" w:lineRule="auto"/>
              <w:jc w:val="center"/>
              <w:textAlignment w:val="center"/>
              <w:rPr>
                <w:rStyle w:val="4"/>
                <w:rFonts w:ascii="Arial" w:hAnsi="Arial" w:eastAsia="宋体" w:cs="Arial"/>
                <w:b w:val="0"/>
                <w:bCs/>
                <w:i w:val="0"/>
                <w:caps w:val="0"/>
                <w:color w:val="000000"/>
                <w:spacing w:val="0"/>
                <w:w w:val="100"/>
                <w:sz w:val="18"/>
                <w:szCs w:val="18"/>
                <w:lang w:val="en-US" w:eastAsia="zh-CN" w:bidi="ar-SA"/>
              </w:rPr>
            </w:pPr>
          </w:p>
        </w:tc>
      </w:tr>
      <w:tr w14:paraId="12D2A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26C55F13">
            <w:pPr>
              <w:snapToGrid w:val="0"/>
              <w:spacing w:before="0" w:beforeAutospacing="0" w:after="0" w:afterAutospacing="0" w:line="240" w:lineRule="auto"/>
              <w:jc w:val="both"/>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毕业实习</w:t>
            </w:r>
          </w:p>
        </w:tc>
        <w:tc>
          <w:tcPr>
            <w:tcW w:w="1260" w:type="dxa"/>
            <w:tcBorders>
              <w:top w:val="single" w:color="000000" w:sz="4" w:space="0"/>
              <w:left w:val="single" w:color="000000" w:sz="4" w:space="0"/>
              <w:bottom w:val="single" w:color="000000" w:sz="4" w:space="0"/>
              <w:right w:val="single" w:color="000000" w:sz="4" w:space="0"/>
            </w:tcBorders>
            <w:vAlign w:val="center"/>
          </w:tcPr>
          <w:p w14:paraId="0A041475">
            <w:pPr>
              <w:snapToGrid w:val="0"/>
              <w:spacing w:before="0" w:beforeAutospacing="0" w:after="0" w:afterAutospacing="0" w:line="240" w:lineRule="auto"/>
              <w:jc w:val="center"/>
              <w:textAlignment w:val="baseline"/>
              <w:rPr>
                <w:rStyle w:val="4"/>
                <w:rFonts w:ascii="宋体" w:hAnsi="宋体" w:eastAsia="宋体" w:cs="宋体"/>
                <w:b w:val="0"/>
                <w:bCs/>
                <w:i w:val="0"/>
                <w:caps w:val="0"/>
                <w:color w:val="000000"/>
                <w:spacing w:val="0"/>
                <w:w w:val="100"/>
                <w:sz w:val="20"/>
                <w:szCs w:val="20"/>
                <w:lang w:val="en-US" w:eastAsia="zh-CN" w:bidi="ar-SA"/>
              </w:rPr>
            </w:pPr>
            <w:r>
              <w:rPr>
                <w:rFonts w:hint="eastAsia" w:ascii="宋体" w:hAnsi="宋体" w:eastAsia="宋体" w:cs="宋体"/>
                <w:i w:val="0"/>
                <w:iCs w:val="0"/>
                <w:color w:val="000000"/>
                <w:kern w:val="0"/>
                <w:sz w:val="18"/>
                <w:szCs w:val="18"/>
                <w:u w:val="none"/>
                <w:lang w:val="en-US" w:eastAsia="zh-CN" w:bidi="ar"/>
              </w:rPr>
              <w:t>151C006B</w:t>
            </w:r>
          </w:p>
        </w:tc>
        <w:tc>
          <w:tcPr>
            <w:tcW w:w="720" w:type="dxa"/>
            <w:tcBorders>
              <w:top w:val="single" w:color="000000" w:sz="4" w:space="0"/>
              <w:left w:val="single" w:color="000000" w:sz="4" w:space="0"/>
              <w:bottom w:val="single" w:color="000000" w:sz="4" w:space="0"/>
              <w:right w:val="single" w:color="000000" w:sz="4" w:space="0"/>
            </w:tcBorders>
            <w:vAlign w:val="center"/>
          </w:tcPr>
          <w:p w14:paraId="7BC862C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必修</w:t>
            </w:r>
          </w:p>
        </w:tc>
        <w:tc>
          <w:tcPr>
            <w:tcW w:w="720" w:type="dxa"/>
            <w:tcBorders>
              <w:top w:val="single" w:color="000000" w:sz="4" w:space="0"/>
              <w:left w:val="single" w:color="000000" w:sz="4" w:space="0"/>
              <w:bottom w:val="single" w:color="000000" w:sz="4" w:space="0"/>
              <w:right w:val="single" w:color="000000" w:sz="4" w:space="0"/>
            </w:tcBorders>
            <w:vAlign w:val="center"/>
          </w:tcPr>
          <w:p w14:paraId="415BE60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考查</w:t>
            </w:r>
          </w:p>
        </w:tc>
        <w:tc>
          <w:tcPr>
            <w:tcW w:w="720" w:type="dxa"/>
            <w:tcBorders>
              <w:top w:val="single" w:color="000000" w:sz="4" w:space="0"/>
              <w:left w:val="single" w:color="000000" w:sz="4" w:space="0"/>
              <w:bottom w:val="single" w:color="000000" w:sz="4" w:space="0"/>
              <w:right w:val="single" w:color="000000" w:sz="4" w:space="0"/>
            </w:tcBorders>
            <w:vAlign w:val="center"/>
          </w:tcPr>
          <w:p w14:paraId="099E921A">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194469D">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1C23E37B">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728E2C0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4A9427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E8D874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10</w:t>
            </w:r>
          </w:p>
        </w:tc>
      </w:tr>
      <w:tr w14:paraId="33D88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1320C983">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口腔颌面外科学（门诊、病房）</w:t>
            </w:r>
          </w:p>
        </w:tc>
        <w:tc>
          <w:tcPr>
            <w:tcW w:w="1260" w:type="dxa"/>
            <w:tcBorders>
              <w:top w:val="single" w:color="000000" w:sz="4" w:space="0"/>
              <w:left w:val="single" w:color="000000" w:sz="4" w:space="0"/>
              <w:bottom w:val="single" w:color="000000" w:sz="4" w:space="0"/>
              <w:right w:val="single" w:color="000000" w:sz="4" w:space="0"/>
            </w:tcBorders>
            <w:vAlign w:val="center"/>
          </w:tcPr>
          <w:p w14:paraId="424EE48F">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AA72C50">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BB392EF">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97CEE7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900" w:type="dxa"/>
            <w:tcBorders>
              <w:top w:val="single" w:color="000000" w:sz="4" w:space="0"/>
              <w:left w:val="single" w:color="000000" w:sz="4" w:space="0"/>
              <w:bottom w:val="single" w:color="000000" w:sz="4" w:space="0"/>
              <w:right w:val="single" w:color="000000" w:sz="4" w:space="0"/>
            </w:tcBorders>
            <w:vAlign w:val="center"/>
          </w:tcPr>
          <w:p w14:paraId="088FF44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810" w:type="dxa"/>
            <w:tcBorders>
              <w:top w:val="single" w:color="000000" w:sz="4" w:space="0"/>
              <w:left w:val="single" w:color="000000" w:sz="4" w:space="0"/>
              <w:bottom w:val="single" w:color="000000" w:sz="4" w:space="0"/>
              <w:right w:val="single" w:color="000000" w:sz="4" w:space="0"/>
            </w:tcBorders>
            <w:vAlign w:val="center"/>
          </w:tcPr>
          <w:p w14:paraId="5040446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7E6591F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12</w:t>
            </w:r>
          </w:p>
        </w:tc>
        <w:tc>
          <w:tcPr>
            <w:tcW w:w="720" w:type="dxa"/>
            <w:tcBorders>
              <w:top w:val="single" w:color="000000" w:sz="4" w:space="0"/>
              <w:left w:val="single" w:color="000000" w:sz="4" w:space="0"/>
              <w:bottom w:val="single" w:color="000000" w:sz="4" w:space="0"/>
              <w:right w:val="single" w:color="000000" w:sz="4" w:space="0"/>
            </w:tcBorders>
            <w:vAlign w:val="center"/>
          </w:tcPr>
          <w:p w14:paraId="75A736A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2179D62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10</w:t>
            </w:r>
          </w:p>
        </w:tc>
      </w:tr>
      <w:tr w14:paraId="2402F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3951E17">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耳鼻喉头颈外科</w:t>
            </w:r>
          </w:p>
        </w:tc>
        <w:tc>
          <w:tcPr>
            <w:tcW w:w="1260" w:type="dxa"/>
            <w:tcBorders>
              <w:top w:val="single" w:color="000000" w:sz="4" w:space="0"/>
              <w:left w:val="single" w:color="000000" w:sz="4" w:space="0"/>
              <w:bottom w:val="single" w:color="000000" w:sz="4" w:space="0"/>
              <w:right w:val="single" w:color="000000" w:sz="4" w:space="0"/>
            </w:tcBorders>
            <w:vAlign w:val="center"/>
          </w:tcPr>
          <w:p w14:paraId="5ADBC421">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6BF2E1C">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D1AF46B">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A6E328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900" w:type="dxa"/>
            <w:tcBorders>
              <w:top w:val="single" w:color="000000" w:sz="4" w:space="0"/>
              <w:left w:val="single" w:color="000000" w:sz="4" w:space="0"/>
              <w:bottom w:val="single" w:color="000000" w:sz="4" w:space="0"/>
              <w:right w:val="single" w:color="000000" w:sz="4" w:space="0"/>
            </w:tcBorders>
            <w:vAlign w:val="center"/>
          </w:tcPr>
          <w:p w14:paraId="1336468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810" w:type="dxa"/>
            <w:tcBorders>
              <w:top w:val="single" w:color="000000" w:sz="4" w:space="0"/>
              <w:left w:val="single" w:color="000000" w:sz="4" w:space="0"/>
              <w:bottom w:val="single" w:color="000000" w:sz="4" w:space="0"/>
              <w:right w:val="single" w:color="000000" w:sz="4" w:space="0"/>
            </w:tcBorders>
            <w:vAlign w:val="center"/>
          </w:tcPr>
          <w:p w14:paraId="67CC625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5E782FC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3868ABEC">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1700F10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10</w:t>
            </w:r>
          </w:p>
        </w:tc>
      </w:tr>
      <w:tr w14:paraId="51143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28D30D11">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口腔X线诊断学</w:t>
            </w:r>
          </w:p>
        </w:tc>
        <w:tc>
          <w:tcPr>
            <w:tcW w:w="1260" w:type="dxa"/>
            <w:tcBorders>
              <w:top w:val="single" w:color="000000" w:sz="4" w:space="0"/>
              <w:left w:val="single" w:color="000000" w:sz="4" w:space="0"/>
              <w:bottom w:val="single" w:color="000000" w:sz="4" w:space="0"/>
              <w:right w:val="single" w:color="000000" w:sz="4" w:space="0"/>
            </w:tcBorders>
            <w:vAlign w:val="center"/>
          </w:tcPr>
          <w:p w14:paraId="66F17672">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4CB75655">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35ACAAC5">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86FD8A2">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900" w:type="dxa"/>
            <w:tcBorders>
              <w:top w:val="single" w:color="000000" w:sz="4" w:space="0"/>
              <w:left w:val="single" w:color="000000" w:sz="4" w:space="0"/>
              <w:bottom w:val="single" w:color="000000" w:sz="4" w:space="0"/>
              <w:right w:val="single" w:color="000000" w:sz="4" w:space="0"/>
            </w:tcBorders>
            <w:vAlign w:val="center"/>
          </w:tcPr>
          <w:p w14:paraId="2780013E">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810" w:type="dxa"/>
            <w:tcBorders>
              <w:top w:val="single" w:color="000000" w:sz="4" w:space="0"/>
              <w:left w:val="single" w:color="000000" w:sz="4" w:space="0"/>
              <w:bottom w:val="single" w:color="000000" w:sz="4" w:space="0"/>
              <w:right w:val="single" w:color="000000" w:sz="4" w:space="0"/>
            </w:tcBorders>
            <w:vAlign w:val="center"/>
          </w:tcPr>
          <w:p w14:paraId="3D67346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4C9356D9">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46AF2393">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075749F5">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10</w:t>
            </w:r>
          </w:p>
        </w:tc>
      </w:tr>
      <w:tr w14:paraId="1EDE3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2160" w:type="dxa"/>
            <w:tcBorders>
              <w:top w:val="single" w:color="000000" w:sz="4" w:space="0"/>
              <w:left w:val="single" w:color="000000" w:sz="4" w:space="0"/>
              <w:bottom w:val="single" w:color="000000" w:sz="4" w:space="0"/>
              <w:right w:val="single" w:color="000000" w:sz="4" w:space="0"/>
            </w:tcBorders>
            <w:vAlign w:val="center"/>
          </w:tcPr>
          <w:p w14:paraId="58CD142B">
            <w:pPr>
              <w:snapToGrid w:val="0"/>
              <w:spacing w:before="0" w:beforeAutospacing="0" w:after="0" w:afterAutospacing="0" w:line="240" w:lineRule="auto"/>
              <w:jc w:val="both"/>
              <w:textAlignment w:val="baseline"/>
              <w:rPr>
                <w:rStyle w:val="4"/>
                <w:rFonts w:ascii="Arial" w:hAnsi="宋体" w:eastAsia="宋体" w:cs="Arial"/>
                <w:b w:val="0"/>
                <w:bCs/>
                <w:i w:val="0"/>
                <w:caps w:val="0"/>
                <w:color w:val="000000"/>
                <w:spacing w:val="0"/>
                <w:w w:val="100"/>
                <w:sz w:val="18"/>
                <w:szCs w:val="18"/>
                <w:lang w:val="en-US" w:eastAsia="zh-CN" w:bidi="ar-SA"/>
              </w:rPr>
            </w:pPr>
            <w:r>
              <w:rPr>
                <w:rStyle w:val="4"/>
                <w:rFonts w:ascii="Arial" w:hAnsi="宋体" w:eastAsia="宋体" w:cs="Arial"/>
                <w:b w:val="0"/>
                <w:bCs/>
                <w:i w:val="0"/>
                <w:caps w:val="0"/>
                <w:color w:val="000000"/>
                <w:spacing w:val="0"/>
                <w:w w:val="100"/>
                <w:sz w:val="18"/>
                <w:szCs w:val="18"/>
                <w:lang w:val="en-US" w:eastAsia="zh-CN" w:bidi="ar-SA"/>
              </w:rPr>
              <w:t>内科学（心内）</w:t>
            </w:r>
          </w:p>
        </w:tc>
        <w:tc>
          <w:tcPr>
            <w:tcW w:w="1260" w:type="dxa"/>
            <w:tcBorders>
              <w:top w:val="single" w:color="000000" w:sz="4" w:space="0"/>
              <w:left w:val="single" w:color="000000" w:sz="4" w:space="0"/>
              <w:bottom w:val="single" w:color="000000" w:sz="4" w:space="0"/>
              <w:right w:val="single" w:color="000000" w:sz="4" w:space="0"/>
            </w:tcBorders>
            <w:vAlign w:val="center"/>
          </w:tcPr>
          <w:p w14:paraId="62C06DD4">
            <w:pPr>
              <w:snapToGrid w:val="0"/>
              <w:spacing w:before="0" w:beforeAutospacing="0" w:after="0" w:afterAutospacing="0" w:line="240" w:lineRule="auto"/>
              <w:jc w:val="center"/>
              <w:textAlignment w:val="baseline"/>
              <w:rPr>
                <w:rStyle w:val="4"/>
                <w:rFonts w:ascii="仿宋_GB2312" w:eastAsia="仿宋_GB2312" w:cs="Times New Roman"/>
                <w:b w:val="0"/>
                <w:bCs/>
                <w:i w:val="0"/>
                <w:caps w:val="0"/>
                <w:color w:val="000000"/>
                <w:spacing w:val="0"/>
                <w:w w:val="100"/>
                <w:sz w:val="20"/>
                <w:szCs w:val="20"/>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F7F67C1">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70ECF9A">
            <w:pPr>
              <w:snapToGrid w:val="0"/>
              <w:spacing w:before="0" w:beforeAutospacing="0" w:after="0" w:afterAutospacing="0" w:line="240" w:lineRule="auto"/>
              <w:jc w:val="center"/>
              <w:textAlignment w:val="baseline"/>
              <w:rPr>
                <w:rStyle w:val="4"/>
                <w:rFonts w:ascii="Arial" w:hAnsi="宋体"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72D5961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900" w:type="dxa"/>
            <w:tcBorders>
              <w:top w:val="single" w:color="000000" w:sz="4" w:space="0"/>
              <w:left w:val="single" w:color="000000" w:sz="4" w:space="0"/>
              <w:bottom w:val="single" w:color="000000" w:sz="4" w:space="0"/>
              <w:right w:val="single" w:color="000000" w:sz="4" w:space="0"/>
            </w:tcBorders>
            <w:vAlign w:val="center"/>
          </w:tcPr>
          <w:p w14:paraId="152DA021">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810" w:type="dxa"/>
            <w:tcBorders>
              <w:top w:val="single" w:color="000000" w:sz="4" w:space="0"/>
              <w:left w:val="single" w:color="000000" w:sz="4" w:space="0"/>
              <w:bottom w:val="single" w:color="000000" w:sz="4" w:space="0"/>
              <w:right w:val="single" w:color="000000" w:sz="4" w:space="0"/>
            </w:tcBorders>
            <w:vAlign w:val="center"/>
          </w:tcPr>
          <w:p w14:paraId="29888558">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810" w:type="dxa"/>
            <w:tcBorders>
              <w:top w:val="single" w:color="000000" w:sz="4" w:space="0"/>
              <w:left w:val="single" w:color="000000" w:sz="4" w:space="0"/>
              <w:bottom w:val="single" w:color="000000" w:sz="4" w:space="0"/>
              <w:right w:val="single" w:color="000000" w:sz="4" w:space="0"/>
            </w:tcBorders>
            <w:vAlign w:val="center"/>
          </w:tcPr>
          <w:p w14:paraId="35D8B0B7">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4</w:t>
            </w:r>
          </w:p>
        </w:tc>
        <w:tc>
          <w:tcPr>
            <w:tcW w:w="720" w:type="dxa"/>
            <w:tcBorders>
              <w:top w:val="single" w:color="000000" w:sz="4" w:space="0"/>
              <w:left w:val="single" w:color="000000" w:sz="4" w:space="0"/>
              <w:bottom w:val="single" w:color="000000" w:sz="4" w:space="0"/>
              <w:right w:val="single" w:color="000000" w:sz="4" w:space="0"/>
            </w:tcBorders>
            <w:vAlign w:val="center"/>
          </w:tcPr>
          <w:p w14:paraId="74891E20">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p>
        </w:tc>
        <w:tc>
          <w:tcPr>
            <w:tcW w:w="720" w:type="dxa"/>
            <w:tcBorders>
              <w:top w:val="single" w:color="000000" w:sz="4" w:space="0"/>
              <w:left w:val="single" w:color="000000" w:sz="4" w:space="0"/>
              <w:bottom w:val="single" w:color="000000" w:sz="4" w:space="0"/>
              <w:right w:val="single" w:color="000000" w:sz="4" w:space="0"/>
            </w:tcBorders>
            <w:vAlign w:val="center"/>
          </w:tcPr>
          <w:p w14:paraId="68CCC7E4">
            <w:pPr>
              <w:snapToGrid w:val="0"/>
              <w:spacing w:before="0" w:beforeAutospacing="0" w:after="0" w:afterAutospacing="0" w:line="240" w:lineRule="auto"/>
              <w:jc w:val="center"/>
              <w:textAlignment w:val="baseline"/>
              <w:rPr>
                <w:rStyle w:val="4"/>
                <w:rFonts w:ascii="Arial" w:hAnsi="Arial" w:eastAsia="宋体" w:cs="Arial"/>
                <w:b w:val="0"/>
                <w:bCs/>
                <w:i w:val="0"/>
                <w:caps w:val="0"/>
                <w:color w:val="000000"/>
                <w:spacing w:val="0"/>
                <w:w w:val="100"/>
                <w:sz w:val="18"/>
                <w:szCs w:val="18"/>
                <w:lang w:val="en-US" w:eastAsia="zh-CN" w:bidi="ar-SA"/>
              </w:rPr>
            </w:pPr>
            <w:r>
              <w:rPr>
                <w:rStyle w:val="4"/>
                <w:rFonts w:ascii="Arial" w:hAnsi="Arial" w:eastAsia="宋体" w:cs="Arial"/>
                <w:b w:val="0"/>
                <w:bCs/>
                <w:i w:val="0"/>
                <w:caps w:val="0"/>
                <w:color w:val="000000"/>
                <w:spacing w:val="0"/>
                <w:w w:val="100"/>
                <w:sz w:val="18"/>
                <w:szCs w:val="18"/>
                <w:lang w:val="en-US" w:eastAsia="zh-CN" w:bidi="ar-SA"/>
              </w:rPr>
              <w:t>10</w:t>
            </w:r>
          </w:p>
        </w:tc>
      </w:tr>
    </w:tbl>
    <w:p w14:paraId="2047F894">
      <w:pPr>
        <w:pStyle w:val="21"/>
        <w:widowControl/>
        <w:snapToGrid w:val="0"/>
        <w:spacing w:before="120" w:beforeAutospacing="0" w:after="120" w:afterAutospacing="0" w:line="300" w:lineRule="auto"/>
        <w:ind w:firstLine="420" w:firstLineChars="0"/>
        <w:jc w:val="left"/>
        <w:textAlignment w:val="baseline"/>
        <w:rPr>
          <w:rStyle w:val="4"/>
          <w:rFonts w:ascii="Arial" w:hAnsi="Arial" w:eastAsia="宋体" w:cs="Arial"/>
          <w:b w:val="0"/>
          <w:bCs/>
          <w:i w:val="0"/>
          <w:caps w:val="0"/>
          <w:color w:val="000000"/>
          <w:spacing w:val="0"/>
          <w:w w:val="100"/>
          <w:kern w:val="2"/>
          <w:sz w:val="21"/>
          <w:szCs w:val="21"/>
          <w:lang w:val="en-US" w:eastAsia="zh-CN" w:bidi="ar-SA"/>
        </w:rPr>
      </w:pPr>
    </w:p>
    <w:p w14:paraId="036A2779">
      <w:pPr>
        <w:snapToGrid w:val="0"/>
        <w:spacing w:before="0" w:beforeAutospacing="0" w:after="0" w:afterAutospacing="0" w:line="240" w:lineRule="auto"/>
        <w:ind w:firstLine="480" w:firstLineChars="200"/>
        <w:jc w:val="both"/>
        <w:textAlignment w:val="baseline"/>
        <w:rPr>
          <w:rStyle w:val="4"/>
          <w:rFonts w:ascii="Arial" w:hAnsi="宋体" w:eastAsia="仿宋_GB2312" w:cs="Arial"/>
          <w:b w:val="0"/>
          <w:bCs/>
          <w:i w:val="0"/>
          <w:caps w:val="0"/>
          <w:color w:val="000000"/>
          <w:spacing w:val="0"/>
          <w:w w:val="100"/>
          <w:sz w:val="24"/>
          <w:szCs w:val="24"/>
          <w:lang w:val="en-US" w:eastAsia="zh-CN" w:bidi="ar-SA"/>
        </w:rPr>
      </w:pPr>
      <w:r>
        <w:rPr>
          <w:rStyle w:val="4"/>
          <w:rFonts w:ascii="Arial" w:hAnsi="黑体" w:eastAsia="黑体"/>
          <w:b w:val="0"/>
          <w:i w:val="0"/>
          <w:caps w:val="0"/>
          <w:color w:val="000000"/>
          <w:spacing w:val="0"/>
          <w:w w:val="100"/>
          <w:sz w:val="24"/>
          <w:szCs w:val="24"/>
          <w:lang w:val="en-US" w:eastAsia="zh-CN" w:bidi="ar-SA"/>
        </w:rPr>
        <w:t>九、课程体系与培养要求的对应关系</w:t>
      </w:r>
    </w:p>
    <w:p w14:paraId="02B78567">
      <w:pPr>
        <w:pStyle w:val="21"/>
        <w:widowControl/>
        <w:snapToGrid w:val="0"/>
        <w:spacing w:before="120" w:beforeAutospacing="0" w:after="120" w:afterAutospacing="0" w:line="300" w:lineRule="auto"/>
        <w:ind w:firstLine="480" w:firstLineChars="200"/>
        <w:jc w:val="left"/>
        <w:textAlignment w:val="baseline"/>
        <w:rPr>
          <w:rStyle w:val="4"/>
          <w:rFonts w:ascii="Arial" w:hAnsi="宋体" w:eastAsia="宋体"/>
          <w:b w:val="0"/>
          <w:i w:val="0"/>
          <w:caps w:val="0"/>
          <w:color w:val="000000"/>
          <w:spacing w:val="0"/>
          <w:w w:val="100"/>
          <w:kern w:val="2"/>
          <w:sz w:val="24"/>
          <w:szCs w:val="22"/>
          <w:lang w:val="en-US" w:eastAsia="zh-CN" w:bidi="ar-SA"/>
        </w:rPr>
      </w:pPr>
      <w:r>
        <w:rPr>
          <w:rStyle w:val="4"/>
          <w:rFonts w:ascii="Arial" w:hAnsi="宋体" w:eastAsia="宋体" w:cs="Arial"/>
          <w:b w:val="0"/>
          <w:bCs/>
          <w:i w:val="0"/>
          <w:caps w:val="0"/>
          <w:color w:val="000000"/>
          <w:spacing w:val="0"/>
          <w:w w:val="100"/>
          <w:kern w:val="2"/>
          <w:sz w:val="24"/>
          <w:szCs w:val="22"/>
          <w:lang w:val="en-US" w:eastAsia="zh-CN" w:bidi="ar-SA"/>
        </w:rPr>
        <w:t>课程体系中每门课程都应承载知识、能力和素质培养的具体要求。</w:t>
      </w:r>
      <w:r>
        <w:rPr>
          <w:rStyle w:val="4"/>
          <w:rFonts w:ascii="Arial" w:hAnsi="宋体" w:eastAsia="宋体"/>
          <w:b w:val="0"/>
          <w:i w:val="0"/>
          <w:caps w:val="0"/>
          <w:color w:val="000000"/>
          <w:spacing w:val="0"/>
          <w:w w:val="100"/>
          <w:kern w:val="2"/>
          <w:sz w:val="24"/>
          <w:szCs w:val="22"/>
          <w:lang w:val="en-US" w:eastAsia="zh-CN" w:bidi="ar-SA"/>
        </w:rPr>
        <w:t>每门课程与学生知识、能力及素质要求的对应关系如下：</w:t>
      </w:r>
    </w:p>
    <w:tbl>
      <w:tblPr>
        <w:tblStyle w:val="2"/>
        <w:tblW w:w="928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56"/>
        <w:gridCol w:w="2341"/>
        <w:gridCol w:w="1546"/>
        <w:gridCol w:w="1547"/>
        <w:gridCol w:w="1547"/>
        <w:gridCol w:w="1550"/>
      </w:tblGrid>
      <w:tr w14:paraId="7F15E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blHeader/>
          <w:jc w:val="center"/>
        </w:trPr>
        <w:tc>
          <w:tcPr>
            <w:tcW w:w="3097"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99F7E79">
            <w:pPr>
              <w:tabs>
                <w:tab w:val="right" w:pos="15220"/>
              </w:tabs>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培养目标</w:t>
            </w:r>
          </w:p>
          <w:p w14:paraId="03FED7C6">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毕业要求</w:t>
            </w:r>
          </w:p>
        </w:tc>
        <w:tc>
          <w:tcPr>
            <w:tcW w:w="6190" w:type="dxa"/>
            <w:gridSpan w:val="4"/>
            <w:tcBorders>
              <w:top w:val="single" w:color="000000" w:sz="4" w:space="0"/>
              <w:left w:val="single" w:color="000000" w:sz="4" w:space="0"/>
              <w:bottom w:val="single" w:color="000000" w:sz="4" w:space="0"/>
              <w:right w:val="single" w:color="000000" w:sz="4" w:space="0"/>
            </w:tcBorders>
            <w:vAlign w:val="top"/>
          </w:tcPr>
          <w:p w14:paraId="5CDFBD72">
            <w:pPr>
              <w:snapToGrid w:val="0"/>
              <w:spacing w:before="0" w:beforeAutospacing="0" w:after="0" w:afterAutospacing="0" w:line="240" w:lineRule="auto"/>
              <w:jc w:val="both"/>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培养目标：</w:t>
            </w:r>
            <w:r>
              <w:rPr>
                <w:rStyle w:val="4"/>
                <w:rFonts w:ascii="宋体" w:hAnsi="宋体" w:eastAsia="宋体"/>
                <w:b w:val="0"/>
                <w:i w:val="0"/>
                <w:caps w:val="0"/>
                <w:color w:val="000000"/>
                <w:spacing w:val="0"/>
                <w:w w:val="100"/>
                <w:sz w:val="18"/>
                <w:szCs w:val="18"/>
                <w:lang w:val="en-US" w:eastAsia="zh-CN" w:bidi="ar-SA"/>
              </w:rPr>
              <w:t>培养政治思想素质过硬、具有良好的敬业精神和职业道德、具有适应当今口腔医学科技竞争的基本素质、掌握口腔医学基本理论和临床操作技能、能在各级医疗卫生机构从事口腔及颌面部常见病、多发病的诊断、治疗和预防、修复工作，富有开拓创新精神和较强的实践能力与创新创业能力、基本人文素质全面、终生学习能力的高素质、应用型口腔医学人才。</w:t>
            </w:r>
          </w:p>
        </w:tc>
      </w:tr>
      <w:tr w14:paraId="26054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blHeader/>
          <w:jc w:val="center"/>
        </w:trPr>
        <w:tc>
          <w:tcPr>
            <w:tcW w:w="309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D90B9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6" w:type="dxa"/>
            <w:tcBorders>
              <w:top w:val="single" w:color="000000" w:sz="4" w:space="0"/>
              <w:left w:val="single" w:color="000000" w:sz="4" w:space="0"/>
              <w:bottom w:val="single" w:color="000000" w:sz="4" w:space="0"/>
              <w:right w:val="single" w:color="000000" w:sz="4" w:space="0"/>
            </w:tcBorders>
            <w:vAlign w:val="top"/>
          </w:tcPr>
          <w:p w14:paraId="3F744C5B">
            <w:pPr>
              <w:widowControl/>
              <w:snapToGrid w:val="0"/>
              <w:spacing w:before="0" w:beforeAutospacing="0" w:after="0" w:afterAutospacing="0" w:line="240" w:lineRule="auto"/>
              <w:jc w:val="both"/>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培养目标1：</w:t>
            </w:r>
            <w:r>
              <w:rPr>
                <w:rStyle w:val="4"/>
                <w:rFonts w:ascii="宋体" w:hAnsi="宋体" w:eastAsia="宋体" w:cs="宋体"/>
                <w:b w:val="0"/>
                <w:bCs/>
                <w:i w:val="0"/>
                <w:caps w:val="0"/>
                <w:color w:val="000000"/>
                <w:spacing w:val="0"/>
                <w:w w:val="100"/>
                <w:sz w:val="18"/>
                <w:szCs w:val="18"/>
                <w:lang w:val="en-US" w:eastAsia="zh-CN" w:bidi="zh-CN"/>
              </w:rPr>
              <w:t>培养适应我国经济社会发展特别是医疗卫生事业发展需要，政治思想素质过硬，德、智、体、美、劳全面发展的应用型人才</w:t>
            </w:r>
          </w:p>
        </w:tc>
        <w:tc>
          <w:tcPr>
            <w:tcW w:w="1547" w:type="dxa"/>
            <w:tcBorders>
              <w:top w:val="single" w:color="000000" w:sz="4" w:space="0"/>
              <w:left w:val="single" w:color="000000" w:sz="4" w:space="0"/>
              <w:bottom w:val="single" w:color="000000" w:sz="4" w:space="0"/>
              <w:right w:val="single" w:color="000000" w:sz="4" w:space="0"/>
            </w:tcBorders>
            <w:vAlign w:val="top"/>
          </w:tcPr>
          <w:p w14:paraId="5BBD6C04">
            <w:pPr>
              <w:snapToGrid w:val="0"/>
              <w:spacing w:before="0" w:beforeAutospacing="0" w:after="0" w:afterAutospacing="0" w:line="240" w:lineRule="auto"/>
              <w:jc w:val="both"/>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培养目标2：</w:t>
            </w:r>
            <w:r>
              <w:rPr>
                <w:rStyle w:val="4"/>
                <w:rFonts w:ascii="宋体" w:hAnsi="宋体" w:eastAsia="宋体" w:cs="宋体"/>
                <w:b w:val="0"/>
                <w:bCs/>
                <w:i w:val="0"/>
                <w:caps w:val="0"/>
                <w:color w:val="000000"/>
                <w:spacing w:val="0"/>
                <w:w w:val="100"/>
                <w:sz w:val="18"/>
                <w:szCs w:val="18"/>
                <w:lang w:val="en-US" w:eastAsia="zh-CN" w:bidi="zh-CN"/>
              </w:rPr>
              <w:t>掌握基础医学和口腔医学、基础理论、基本知识和基本技能，实践能力与创新创业意识较强，具备初步临床诊治能力、临床科研能力和终身学习能力。</w:t>
            </w:r>
          </w:p>
        </w:tc>
        <w:tc>
          <w:tcPr>
            <w:tcW w:w="1547" w:type="dxa"/>
            <w:tcBorders>
              <w:top w:val="single" w:color="000000" w:sz="4" w:space="0"/>
              <w:left w:val="single" w:color="000000" w:sz="4" w:space="0"/>
              <w:bottom w:val="single" w:color="000000" w:sz="4" w:space="0"/>
              <w:right w:val="single" w:color="000000" w:sz="4" w:space="0"/>
            </w:tcBorders>
            <w:vAlign w:val="top"/>
          </w:tcPr>
          <w:p w14:paraId="7F69003C">
            <w:pPr>
              <w:widowControl/>
              <w:snapToGrid w:val="0"/>
              <w:spacing w:before="0" w:beforeAutospacing="0" w:after="0" w:afterAutospacing="0" w:line="240" w:lineRule="auto"/>
              <w:jc w:val="both"/>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培养目标3：</w:t>
            </w:r>
            <w:r>
              <w:rPr>
                <w:rStyle w:val="4"/>
                <w:rFonts w:ascii="宋体" w:hAnsi="宋体" w:eastAsia="宋体" w:cs="宋体"/>
                <w:b w:val="0"/>
                <w:bCs/>
                <w:i w:val="0"/>
                <w:caps w:val="0"/>
                <w:color w:val="000000"/>
                <w:spacing w:val="0"/>
                <w:w w:val="100"/>
                <w:sz w:val="18"/>
                <w:szCs w:val="18"/>
                <w:lang w:val="en-US" w:eastAsia="zh-CN" w:bidi="zh-CN"/>
              </w:rPr>
              <w:t>能够在各级医疗卫生机构从事口腔及颌面部常见病、多发病的诊断、治疗和预防、修复工作。</w:t>
            </w:r>
            <w:r>
              <w:rPr>
                <w:rStyle w:val="4"/>
                <w:rFonts w:ascii="宋体" w:hAnsi="宋体" w:eastAsia="宋体"/>
                <w:b/>
                <w:i w:val="0"/>
                <w:caps w:val="0"/>
                <w:color w:val="000000"/>
                <w:spacing w:val="0"/>
                <w:w w:val="100"/>
                <w:sz w:val="18"/>
                <w:szCs w:val="18"/>
                <w:lang w:val="zh-CN" w:eastAsia="zh-CN" w:bidi="zh-CN"/>
              </w:rPr>
              <w:t xml:space="preserve"> </w:t>
            </w:r>
          </w:p>
        </w:tc>
        <w:tc>
          <w:tcPr>
            <w:tcW w:w="1550" w:type="dxa"/>
            <w:tcBorders>
              <w:top w:val="single" w:color="000000" w:sz="4" w:space="0"/>
              <w:left w:val="single" w:color="000000" w:sz="4" w:space="0"/>
              <w:bottom w:val="single" w:color="000000" w:sz="4" w:space="0"/>
              <w:right w:val="single" w:color="000000" w:sz="4" w:space="0"/>
            </w:tcBorders>
            <w:vAlign w:val="top"/>
          </w:tcPr>
          <w:p w14:paraId="753A32F1">
            <w:pPr>
              <w:widowControl/>
              <w:snapToGrid w:val="0"/>
              <w:spacing w:before="0" w:beforeAutospacing="0" w:after="0" w:afterAutospacing="0" w:line="240" w:lineRule="auto"/>
              <w:jc w:val="both"/>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培养目标4：</w:t>
            </w:r>
            <w:r>
              <w:rPr>
                <w:rStyle w:val="4"/>
                <w:rFonts w:ascii="宋体" w:hAnsi="宋体" w:eastAsia="宋体" w:cs="宋体"/>
                <w:b w:val="0"/>
                <w:bCs/>
                <w:i w:val="0"/>
                <w:caps w:val="0"/>
                <w:color w:val="000000"/>
                <w:spacing w:val="0"/>
                <w:w w:val="100"/>
                <w:sz w:val="18"/>
                <w:szCs w:val="18"/>
                <w:lang w:val="en-US" w:eastAsia="zh-CN" w:bidi="zh-CN"/>
              </w:rPr>
              <w:t>富有开拓创新精神和较强的实践能力与创新创业能力、基本人文素质全面、终生学习能力的高素质、应用型口腔医学人才。</w:t>
            </w:r>
          </w:p>
        </w:tc>
      </w:tr>
      <w:tr w14:paraId="3370E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restart"/>
            <w:tcBorders>
              <w:top w:val="single" w:color="000000" w:sz="4" w:space="0"/>
              <w:left w:val="single" w:color="000000" w:sz="4" w:space="0"/>
              <w:bottom w:val="single" w:color="000000" w:sz="4" w:space="0"/>
              <w:right w:val="single" w:color="000000" w:sz="4" w:space="0"/>
            </w:tcBorders>
            <w:vAlign w:val="center"/>
          </w:tcPr>
          <w:p w14:paraId="505642B9">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知</w:t>
            </w:r>
          </w:p>
          <w:p w14:paraId="05343578">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识</w:t>
            </w:r>
          </w:p>
          <w:p w14:paraId="67B77C3F">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要</w:t>
            </w:r>
          </w:p>
          <w:p w14:paraId="4F7B657B">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求</w:t>
            </w:r>
          </w:p>
        </w:tc>
        <w:tc>
          <w:tcPr>
            <w:tcW w:w="2341" w:type="dxa"/>
            <w:tcBorders>
              <w:top w:val="single" w:color="000000" w:sz="4" w:space="0"/>
              <w:left w:val="single" w:color="000000" w:sz="4" w:space="0"/>
              <w:bottom w:val="single" w:color="000000" w:sz="4" w:space="0"/>
              <w:right w:val="single" w:color="000000" w:sz="4" w:space="0"/>
            </w:tcBorders>
            <w:vAlign w:val="center"/>
          </w:tcPr>
          <w:p w14:paraId="3D25AA83">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1-1：</w:t>
            </w:r>
            <w:r>
              <w:rPr>
                <w:rStyle w:val="4"/>
                <w:rFonts w:ascii="宋体" w:hAnsi="宋体" w:eastAsia="宋体"/>
                <w:b w:val="0"/>
                <w:i w:val="0"/>
                <w:caps w:val="0"/>
                <w:color w:val="000000"/>
                <w:spacing w:val="0"/>
                <w:w w:val="100"/>
                <w:sz w:val="18"/>
                <w:szCs w:val="18"/>
                <w:lang w:val="zh-CN" w:eastAsia="zh-CN" w:bidi="zh-CN"/>
              </w:rPr>
              <w:t>掌握与口腔医学相关的化学、生命科学、行为科学和社会科学等基础知识和科学方法，并能用于指导未来的学习和医学实践。</w:t>
            </w:r>
          </w:p>
        </w:tc>
        <w:tc>
          <w:tcPr>
            <w:tcW w:w="1546" w:type="dxa"/>
            <w:tcBorders>
              <w:top w:val="single" w:color="000000" w:sz="4" w:space="0"/>
              <w:left w:val="single" w:color="000000" w:sz="4" w:space="0"/>
              <w:bottom w:val="single" w:color="000000" w:sz="4" w:space="0"/>
              <w:right w:val="single" w:color="000000" w:sz="4" w:space="0"/>
            </w:tcBorders>
            <w:vAlign w:val="center"/>
          </w:tcPr>
          <w:p w14:paraId="16A527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4392277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18"/>
                <w:szCs w:val="18"/>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167D89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488AE11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r>
      <w:tr w14:paraId="7BEB4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356EEBCB">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58713679">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1-2：</w:t>
            </w:r>
            <w:r>
              <w:rPr>
                <w:rStyle w:val="4"/>
                <w:rFonts w:ascii="宋体" w:hAnsi="宋体" w:eastAsia="宋体"/>
                <w:b w:val="0"/>
                <w:i w:val="0"/>
                <w:caps w:val="0"/>
                <w:color w:val="000000"/>
                <w:spacing w:val="0"/>
                <w:w w:val="100"/>
                <w:sz w:val="18"/>
                <w:szCs w:val="18"/>
                <w:lang w:val="zh-CN" w:eastAsia="zh-CN" w:bidi="zh-CN"/>
              </w:rPr>
              <w:t>掌握生命各阶段人体的正常结构和功能，正常的心理状态；在此基础上，认识到环境因素、社会因素及行为、心理因素对疾病形成与发展的影响，能够开展健康教育。</w:t>
            </w:r>
          </w:p>
        </w:tc>
        <w:tc>
          <w:tcPr>
            <w:tcW w:w="1546" w:type="dxa"/>
            <w:tcBorders>
              <w:top w:val="single" w:color="000000" w:sz="4" w:space="0"/>
              <w:left w:val="single" w:color="000000" w:sz="4" w:space="0"/>
              <w:bottom w:val="single" w:color="000000" w:sz="4" w:space="0"/>
              <w:right w:val="single" w:color="000000" w:sz="4" w:space="0"/>
            </w:tcBorders>
            <w:vAlign w:val="center"/>
          </w:tcPr>
          <w:p w14:paraId="0D9676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35D329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6CC476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104119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32BC9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3AD5EF13">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18C14AC9">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1-3：</w:t>
            </w:r>
            <w:r>
              <w:rPr>
                <w:rStyle w:val="4"/>
                <w:rFonts w:ascii="宋体" w:hAnsi="宋体" w:eastAsia="宋体"/>
                <w:b w:val="0"/>
                <w:i w:val="0"/>
                <w:caps w:val="0"/>
                <w:color w:val="000000"/>
                <w:spacing w:val="0"/>
                <w:w w:val="100"/>
                <w:sz w:val="18"/>
                <w:szCs w:val="18"/>
                <w:lang w:val="zh-CN" w:eastAsia="zh-CN" w:bidi="zh-CN"/>
              </w:rPr>
              <w:t>掌握生命各阶段各种常见病、多发病的病因、发病机制、临床表现，在此基础上，掌握疾病的诊断及预防、治疗基本原则。</w:t>
            </w:r>
          </w:p>
        </w:tc>
        <w:tc>
          <w:tcPr>
            <w:tcW w:w="1546" w:type="dxa"/>
            <w:tcBorders>
              <w:top w:val="single" w:color="000000" w:sz="4" w:space="0"/>
              <w:left w:val="single" w:color="000000" w:sz="4" w:space="0"/>
              <w:bottom w:val="single" w:color="000000" w:sz="4" w:space="0"/>
              <w:right w:val="single" w:color="000000" w:sz="4" w:space="0"/>
            </w:tcBorders>
            <w:vAlign w:val="center"/>
          </w:tcPr>
          <w:p w14:paraId="2ADAC4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3FBE1F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6F40DB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34B7E7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288C6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121D5C72">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0CCF40F8">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1-4：</w:t>
            </w:r>
            <w:r>
              <w:rPr>
                <w:rStyle w:val="4"/>
                <w:rFonts w:ascii="宋体" w:hAnsi="宋体" w:eastAsia="宋体"/>
                <w:b w:val="0"/>
                <w:i w:val="0"/>
                <w:caps w:val="0"/>
                <w:color w:val="000000"/>
                <w:spacing w:val="0"/>
                <w:w w:val="100"/>
                <w:sz w:val="18"/>
                <w:szCs w:val="18"/>
                <w:lang w:val="zh-CN" w:eastAsia="zh-CN" w:bidi="zh-CN"/>
              </w:rPr>
              <w:t>掌握临床流行病学的知识与方法，了解疾病筛查的基本原则，认识到预防疾病的重要性，理解科学实验/试验在医学研究中的重要作用。</w:t>
            </w:r>
          </w:p>
        </w:tc>
        <w:tc>
          <w:tcPr>
            <w:tcW w:w="1546" w:type="dxa"/>
            <w:tcBorders>
              <w:top w:val="single" w:color="000000" w:sz="4" w:space="0"/>
              <w:left w:val="single" w:color="000000" w:sz="4" w:space="0"/>
              <w:bottom w:val="single" w:color="000000" w:sz="4" w:space="0"/>
              <w:right w:val="single" w:color="000000" w:sz="4" w:space="0"/>
            </w:tcBorders>
            <w:vAlign w:val="center"/>
          </w:tcPr>
          <w:p w14:paraId="26E615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1EB062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2316BD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76B0D9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244B8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7"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7546756A">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72DD71CF">
            <w:pPr>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1-5：</w:t>
            </w:r>
            <w:r>
              <w:rPr>
                <w:rStyle w:val="4"/>
                <w:rFonts w:ascii="宋体" w:hAnsi="宋体" w:eastAsia="宋体"/>
                <w:b w:val="0"/>
                <w:i w:val="0"/>
                <w:caps w:val="0"/>
                <w:color w:val="000000"/>
                <w:spacing w:val="0"/>
                <w:w w:val="100"/>
                <w:sz w:val="18"/>
                <w:szCs w:val="18"/>
                <w:lang w:val="zh-CN" w:eastAsia="zh-CN" w:bidi="zh-CN"/>
              </w:rPr>
              <w:t>能够说明基本的药理知识及主要的口腔常用药物的临床合理用药原则</w:t>
            </w:r>
          </w:p>
        </w:tc>
        <w:tc>
          <w:tcPr>
            <w:tcW w:w="1546" w:type="dxa"/>
            <w:tcBorders>
              <w:top w:val="single" w:color="000000" w:sz="4" w:space="0"/>
              <w:left w:val="single" w:color="000000" w:sz="4" w:space="0"/>
              <w:bottom w:val="single" w:color="000000" w:sz="4" w:space="0"/>
              <w:right w:val="single" w:color="000000" w:sz="4" w:space="0"/>
            </w:tcBorders>
            <w:vAlign w:val="center"/>
          </w:tcPr>
          <w:p w14:paraId="0A3CD0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2553B3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03D39D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061EB92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7A2BD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4DE291AD">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1ED04E20">
            <w:pPr>
              <w:snapToGrid w:val="0"/>
              <w:spacing w:before="0" w:beforeAutospacing="0" w:after="0" w:afterAutospacing="0" w:line="240" w:lineRule="auto"/>
              <w:jc w:val="left"/>
              <w:textAlignment w:val="baseline"/>
              <w:rPr>
                <w:rStyle w:val="4"/>
                <w:rFonts w:ascii="宋体" w:hAnsi="宋体" w:eastAsia="宋体" w:cs="宋体"/>
                <w:b/>
                <w:bCs/>
                <w:i w:val="0"/>
                <w:caps w:val="0"/>
                <w:color w:val="000000"/>
                <w:spacing w:val="0"/>
                <w:w w:val="100"/>
                <w:sz w:val="18"/>
                <w:szCs w:val="18"/>
                <w:lang w:val="en-US" w:eastAsia="zh-CN" w:bidi="zh-CN"/>
              </w:rPr>
            </w:pPr>
            <w:r>
              <w:rPr>
                <w:rStyle w:val="4"/>
                <w:rFonts w:ascii="宋体" w:hAnsi="宋体" w:eastAsia="宋体" w:cs="宋体"/>
                <w:b/>
                <w:bCs/>
                <w:i w:val="0"/>
                <w:caps w:val="0"/>
                <w:color w:val="000000"/>
                <w:spacing w:val="0"/>
                <w:w w:val="100"/>
                <w:sz w:val="18"/>
                <w:szCs w:val="18"/>
                <w:lang w:val="en-US" w:eastAsia="zh-CN" w:bidi="zh-CN"/>
              </w:rPr>
              <w:t>1-6：</w:t>
            </w:r>
            <w:r>
              <w:rPr>
                <w:rStyle w:val="4"/>
                <w:rFonts w:ascii="宋体" w:hAnsi="宋体" w:eastAsia="宋体"/>
                <w:b w:val="0"/>
                <w:i w:val="0"/>
                <w:caps w:val="0"/>
                <w:color w:val="000000"/>
                <w:spacing w:val="0"/>
                <w:w w:val="100"/>
                <w:sz w:val="18"/>
                <w:szCs w:val="18"/>
                <w:lang w:val="zh-CN" w:eastAsia="zh-CN" w:bidi="zh-CN"/>
              </w:rPr>
              <w:t>掌握与口腔、颌面部疾病相关的基本理论和基本知识</w:t>
            </w:r>
          </w:p>
        </w:tc>
        <w:tc>
          <w:tcPr>
            <w:tcW w:w="1546" w:type="dxa"/>
            <w:tcBorders>
              <w:top w:val="single" w:color="000000" w:sz="4" w:space="0"/>
              <w:left w:val="single" w:color="000000" w:sz="4" w:space="0"/>
              <w:bottom w:val="single" w:color="000000" w:sz="4" w:space="0"/>
              <w:right w:val="single" w:color="000000" w:sz="4" w:space="0"/>
            </w:tcBorders>
            <w:vAlign w:val="center"/>
          </w:tcPr>
          <w:p w14:paraId="72561A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6DE090E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558636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4C39B1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3BA4A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4FF046B3">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7937AAFE">
            <w:pPr>
              <w:snapToGrid w:val="0"/>
              <w:spacing w:before="0" w:beforeAutospacing="0" w:after="0" w:afterAutospacing="0" w:line="240" w:lineRule="auto"/>
              <w:jc w:val="left"/>
              <w:textAlignment w:val="baseline"/>
              <w:rPr>
                <w:rStyle w:val="4"/>
                <w:rFonts w:ascii="宋体" w:hAnsi="宋体" w:eastAsia="宋体" w:cs="宋体"/>
                <w:b/>
                <w:bCs/>
                <w:i w:val="0"/>
                <w:caps w:val="0"/>
                <w:color w:val="000000"/>
                <w:spacing w:val="0"/>
                <w:w w:val="100"/>
                <w:sz w:val="18"/>
                <w:szCs w:val="18"/>
                <w:lang w:val="en-US" w:eastAsia="zh-CN" w:bidi="zh-CN"/>
              </w:rPr>
            </w:pPr>
            <w:r>
              <w:rPr>
                <w:rStyle w:val="4"/>
                <w:rFonts w:ascii="宋体" w:hAnsi="宋体" w:eastAsia="宋体" w:cs="宋体"/>
                <w:b/>
                <w:bCs/>
                <w:i w:val="0"/>
                <w:caps w:val="0"/>
                <w:color w:val="000000"/>
                <w:spacing w:val="0"/>
                <w:w w:val="100"/>
                <w:sz w:val="18"/>
                <w:szCs w:val="18"/>
                <w:lang w:val="en-US" w:eastAsia="zh-CN" w:bidi="zh-CN"/>
              </w:rPr>
              <w:t>1-7：</w:t>
            </w:r>
            <w:r>
              <w:rPr>
                <w:rStyle w:val="4"/>
                <w:rFonts w:ascii="宋体" w:hAnsi="宋体" w:eastAsia="宋体"/>
                <w:b w:val="0"/>
                <w:i w:val="0"/>
                <w:caps w:val="0"/>
                <w:color w:val="000000"/>
                <w:spacing w:val="0"/>
                <w:w w:val="100"/>
                <w:sz w:val="18"/>
                <w:szCs w:val="18"/>
                <w:lang w:val="zh-CN" w:eastAsia="zh-CN" w:bidi="zh-CN"/>
              </w:rPr>
              <w:t>掌握口腔、颌面部常见疾病的临床表现和发生机制，掌握口腔预防医学的基本理论和基本方法，为相关疾病的诊断、治疗、预防打下基础</w:t>
            </w:r>
          </w:p>
        </w:tc>
        <w:tc>
          <w:tcPr>
            <w:tcW w:w="1546" w:type="dxa"/>
            <w:tcBorders>
              <w:top w:val="single" w:color="000000" w:sz="4" w:space="0"/>
              <w:left w:val="single" w:color="000000" w:sz="4" w:space="0"/>
              <w:bottom w:val="single" w:color="000000" w:sz="4" w:space="0"/>
              <w:right w:val="single" w:color="000000" w:sz="4" w:space="0"/>
            </w:tcBorders>
            <w:vAlign w:val="center"/>
          </w:tcPr>
          <w:p w14:paraId="51D262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5BF286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42ADC6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1D4E88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7B73A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restart"/>
            <w:tcBorders>
              <w:top w:val="single" w:color="000000" w:sz="4" w:space="0"/>
              <w:left w:val="single" w:color="000000" w:sz="4" w:space="0"/>
              <w:bottom w:val="single" w:color="000000" w:sz="4" w:space="0"/>
              <w:right w:val="single" w:color="000000" w:sz="4" w:space="0"/>
            </w:tcBorders>
            <w:vAlign w:val="center"/>
          </w:tcPr>
          <w:p w14:paraId="7D1163E7">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能</w:t>
            </w:r>
          </w:p>
          <w:p w14:paraId="2FF0D95C">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力</w:t>
            </w:r>
          </w:p>
          <w:p w14:paraId="53681C45">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要</w:t>
            </w:r>
          </w:p>
          <w:p w14:paraId="7F1D4D64">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求</w:t>
            </w:r>
          </w:p>
        </w:tc>
        <w:tc>
          <w:tcPr>
            <w:tcW w:w="2341" w:type="dxa"/>
            <w:tcBorders>
              <w:top w:val="single" w:color="000000" w:sz="4" w:space="0"/>
              <w:left w:val="single" w:color="000000" w:sz="4" w:space="0"/>
              <w:bottom w:val="single" w:color="000000" w:sz="4" w:space="0"/>
              <w:right w:val="single" w:color="000000" w:sz="4" w:space="0"/>
            </w:tcBorders>
            <w:vAlign w:val="center"/>
          </w:tcPr>
          <w:p w14:paraId="3C4DF467">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2-1：</w:t>
            </w:r>
            <w:r>
              <w:rPr>
                <w:rStyle w:val="4"/>
                <w:rFonts w:ascii="宋体" w:hAnsi="宋体" w:eastAsia="宋体"/>
                <w:b w:val="0"/>
                <w:i w:val="0"/>
                <w:caps w:val="0"/>
                <w:color w:val="000000"/>
                <w:spacing w:val="0"/>
                <w:w w:val="100"/>
                <w:sz w:val="18"/>
                <w:szCs w:val="18"/>
                <w:lang w:val="zh-CN" w:eastAsia="zh-CN" w:bidi="zh-CN"/>
              </w:rPr>
              <w:t>全面、系统、正确地采集病史的能力</w:t>
            </w:r>
          </w:p>
        </w:tc>
        <w:tc>
          <w:tcPr>
            <w:tcW w:w="1546" w:type="dxa"/>
            <w:tcBorders>
              <w:top w:val="single" w:color="000000" w:sz="4" w:space="0"/>
              <w:left w:val="single" w:color="000000" w:sz="4" w:space="0"/>
              <w:bottom w:val="single" w:color="000000" w:sz="4" w:space="0"/>
              <w:right w:val="single" w:color="000000" w:sz="4" w:space="0"/>
            </w:tcBorders>
            <w:vAlign w:val="center"/>
          </w:tcPr>
          <w:p w14:paraId="650234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231B8D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568E77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069CBA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791D5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5E242BC6">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6D8968D4">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2-2：</w:t>
            </w:r>
            <w:r>
              <w:rPr>
                <w:rStyle w:val="4"/>
                <w:rFonts w:ascii="宋体" w:hAnsi="宋体" w:eastAsia="宋体"/>
                <w:b w:val="0"/>
                <w:i w:val="0"/>
                <w:caps w:val="0"/>
                <w:color w:val="000000"/>
                <w:spacing w:val="0"/>
                <w:w w:val="100"/>
                <w:sz w:val="18"/>
                <w:szCs w:val="18"/>
                <w:lang w:val="zh-CN" w:eastAsia="zh-CN" w:bidi="zh-CN"/>
              </w:rPr>
              <w:t>系统、规范进行体格检查和专科检查的能力，规范书写病历的能力</w:t>
            </w:r>
          </w:p>
        </w:tc>
        <w:tc>
          <w:tcPr>
            <w:tcW w:w="1546" w:type="dxa"/>
            <w:tcBorders>
              <w:top w:val="single" w:color="000000" w:sz="4" w:space="0"/>
              <w:left w:val="single" w:color="000000" w:sz="4" w:space="0"/>
              <w:bottom w:val="single" w:color="000000" w:sz="4" w:space="0"/>
              <w:right w:val="single" w:color="000000" w:sz="4" w:space="0"/>
            </w:tcBorders>
            <w:vAlign w:val="center"/>
          </w:tcPr>
          <w:p w14:paraId="5DCE008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1C606D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4BC1A0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53B2AD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4BF77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160ED335">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4A5BABBD">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2-3：</w:t>
            </w:r>
            <w:r>
              <w:rPr>
                <w:rStyle w:val="4"/>
                <w:rFonts w:ascii="宋体" w:hAnsi="宋体" w:eastAsia="宋体"/>
                <w:b w:val="0"/>
                <w:i w:val="0"/>
                <w:caps w:val="0"/>
                <w:color w:val="000000"/>
                <w:spacing w:val="0"/>
                <w:w w:val="100"/>
                <w:sz w:val="18"/>
                <w:szCs w:val="18"/>
                <w:lang w:val="zh-CN" w:eastAsia="zh-CN" w:bidi="zh-CN"/>
              </w:rPr>
              <w:t>较强的临床思维和表达能力，并学会运用循证医学的原理进行医学实践，完善诊治方法。</w:t>
            </w:r>
          </w:p>
        </w:tc>
        <w:tc>
          <w:tcPr>
            <w:tcW w:w="1546" w:type="dxa"/>
            <w:tcBorders>
              <w:top w:val="single" w:color="000000" w:sz="4" w:space="0"/>
              <w:left w:val="single" w:color="000000" w:sz="4" w:space="0"/>
              <w:bottom w:val="single" w:color="000000" w:sz="4" w:space="0"/>
              <w:right w:val="single" w:color="000000" w:sz="4" w:space="0"/>
            </w:tcBorders>
            <w:vAlign w:val="center"/>
          </w:tcPr>
          <w:p w14:paraId="1217543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45A997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29567C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42906C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1F4D2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693A2704">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744B5D53">
            <w:pPr>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2-4：</w:t>
            </w:r>
            <w:r>
              <w:rPr>
                <w:rStyle w:val="4"/>
                <w:rFonts w:ascii="宋体" w:hAnsi="宋体" w:eastAsia="宋体"/>
                <w:b w:val="0"/>
                <w:i w:val="0"/>
                <w:caps w:val="0"/>
                <w:color w:val="000000"/>
                <w:spacing w:val="0"/>
                <w:w w:val="100"/>
                <w:sz w:val="18"/>
                <w:szCs w:val="18"/>
                <w:lang w:val="zh-CN" w:eastAsia="zh-CN" w:bidi="zh-CN"/>
              </w:rPr>
              <w:t>内科、外科、儿科等常见病、多发病的一般诊断能力；一般急症的诊断、简单处理能力；临床常见疾病的辅助检查方法和主要结果判断能力</w:t>
            </w:r>
          </w:p>
        </w:tc>
        <w:tc>
          <w:tcPr>
            <w:tcW w:w="1546" w:type="dxa"/>
            <w:tcBorders>
              <w:top w:val="single" w:color="000000" w:sz="4" w:space="0"/>
              <w:left w:val="single" w:color="000000" w:sz="4" w:space="0"/>
              <w:bottom w:val="single" w:color="000000" w:sz="4" w:space="0"/>
              <w:right w:val="single" w:color="000000" w:sz="4" w:space="0"/>
            </w:tcBorders>
            <w:vAlign w:val="center"/>
          </w:tcPr>
          <w:p w14:paraId="561F9C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117C7E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42513F1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72FF69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2DFB8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2"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351D0A0C">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42AAE2A3">
            <w:pPr>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2-5：</w:t>
            </w:r>
            <w:r>
              <w:rPr>
                <w:rStyle w:val="4"/>
                <w:rFonts w:ascii="宋体" w:hAnsi="宋体" w:eastAsia="宋体"/>
                <w:b w:val="0"/>
                <w:i w:val="0"/>
                <w:caps w:val="0"/>
                <w:color w:val="000000"/>
                <w:spacing w:val="0"/>
                <w:w w:val="100"/>
                <w:sz w:val="18"/>
                <w:szCs w:val="18"/>
                <w:lang w:val="zh-CN" w:eastAsia="zh-CN" w:bidi="zh-CN"/>
              </w:rPr>
              <w:t>具有与病人及其家属进行有效交流的能力和与医生、护士及其他医疗卫生从业人员交流沟通的能力。</w:t>
            </w:r>
          </w:p>
        </w:tc>
        <w:tc>
          <w:tcPr>
            <w:tcW w:w="1546" w:type="dxa"/>
            <w:tcBorders>
              <w:top w:val="single" w:color="000000" w:sz="4" w:space="0"/>
              <w:left w:val="single" w:color="000000" w:sz="4" w:space="0"/>
              <w:bottom w:val="single" w:color="000000" w:sz="4" w:space="0"/>
              <w:right w:val="single" w:color="000000" w:sz="4" w:space="0"/>
            </w:tcBorders>
            <w:vAlign w:val="center"/>
          </w:tcPr>
          <w:p w14:paraId="7BE729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32F4A7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11EA627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4FFFA3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74131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58B442A0">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2DA7A07F">
            <w:pPr>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2-6：</w:t>
            </w:r>
            <w:r>
              <w:rPr>
                <w:rStyle w:val="4"/>
                <w:rFonts w:ascii="宋体" w:hAnsi="宋体" w:eastAsia="宋体"/>
                <w:b w:val="0"/>
                <w:i w:val="0"/>
                <w:caps w:val="0"/>
                <w:color w:val="000000"/>
                <w:spacing w:val="0"/>
                <w:w w:val="100"/>
                <w:sz w:val="18"/>
                <w:szCs w:val="18"/>
                <w:lang w:val="zh-CN" w:eastAsia="zh-CN" w:bidi="zh-CN"/>
              </w:rPr>
              <w:t>结合临床实际，具有独立使用图书馆、现代信息技术进行文献检索的能力，熟练应用一门外语阅读医学文献，应用医学科研方法，研究医学科学问题及获取新知识的能力，具有自主学习和终身学习的能力</w:t>
            </w:r>
          </w:p>
        </w:tc>
        <w:tc>
          <w:tcPr>
            <w:tcW w:w="1546" w:type="dxa"/>
            <w:tcBorders>
              <w:top w:val="single" w:color="000000" w:sz="4" w:space="0"/>
              <w:left w:val="single" w:color="000000" w:sz="4" w:space="0"/>
              <w:bottom w:val="single" w:color="000000" w:sz="4" w:space="0"/>
              <w:right w:val="single" w:color="000000" w:sz="4" w:space="0"/>
            </w:tcBorders>
            <w:vAlign w:val="center"/>
          </w:tcPr>
          <w:p w14:paraId="05542C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39E6176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4901AB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795BF9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615D9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39D230B7">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45797D1A">
            <w:pPr>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2-7：</w:t>
            </w:r>
            <w:r>
              <w:rPr>
                <w:rStyle w:val="4"/>
                <w:rFonts w:ascii="宋体" w:hAnsi="宋体" w:eastAsia="宋体"/>
                <w:b w:val="0"/>
                <w:i w:val="0"/>
                <w:caps w:val="0"/>
                <w:color w:val="000000"/>
                <w:spacing w:val="0"/>
                <w:w w:val="100"/>
                <w:sz w:val="18"/>
                <w:szCs w:val="18"/>
                <w:lang w:val="zh-CN" w:eastAsia="zh-CN" w:bidi="zh-CN"/>
              </w:rPr>
              <w:t>能够对病人和公众进行有关健康生活方式、疾病预防等方面知识的宣传教育</w:t>
            </w:r>
          </w:p>
        </w:tc>
        <w:tc>
          <w:tcPr>
            <w:tcW w:w="1546" w:type="dxa"/>
            <w:tcBorders>
              <w:top w:val="single" w:color="000000" w:sz="4" w:space="0"/>
              <w:left w:val="single" w:color="000000" w:sz="4" w:space="0"/>
              <w:bottom w:val="single" w:color="000000" w:sz="4" w:space="0"/>
              <w:right w:val="single" w:color="000000" w:sz="4" w:space="0"/>
            </w:tcBorders>
            <w:vAlign w:val="center"/>
          </w:tcPr>
          <w:p w14:paraId="3F3650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135EF3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5DA8AB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2293A9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07E63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266EA05A">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714B8689">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2-8：</w:t>
            </w:r>
            <w:r>
              <w:rPr>
                <w:rStyle w:val="4"/>
                <w:rFonts w:ascii="宋体" w:hAnsi="宋体" w:eastAsia="宋体"/>
                <w:b w:val="0"/>
                <w:i w:val="0"/>
                <w:caps w:val="0"/>
                <w:color w:val="000000"/>
                <w:spacing w:val="0"/>
                <w:w w:val="100"/>
                <w:sz w:val="18"/>
                <w:szCs w:val="18"/>
                <w:lang w:val="zh-CN" w:eastAsia="zh-CN" w:bidi="zh-CN"/>
              </w:rPr>
              <w:t>口腔专业应具备的基本技能：包括无菌操作、龋洞充填术或开髓术、洁治术、传导麻醉和牙列印模制取等；辅助检查结果判读的能力，如牙髓活力测定结果、x线片和检验结果阅读等。</w:t>
            </w:r>
          </w:p>
        </w:tc>
        <w:tc>
          <w:tcPr>
            <w:tcW w:w="1546" w:type="dxa"/>
            <w:tcBorders>
              <w:top w:val="single" w:color="000000" w:sz="4" w:space="0"/>
              <w:left w:val="single" w:color="000000" w:sz="4" w:space="0"/>
              <w:bottom w:val="single" w:color="000000" w:sz="4" w:space="0"/>
              <w:right w:val="single" w:color="000000" w:sz="4" w:space="0"/>
            </w:tcBorders>
            <w:vAlign w:val="center"/>
          </w:tcPr>
          <w:p w14:paraId="4E4587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60FC8F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180612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39BC9D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6793A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667B0945">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41C6EFD4">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2-9：</w:t>
            </w:r>
            <w:r>
              <w:rPr>
                <w:rStyle w:val="4"/>
                <w:rFonts w:ascii="宋体" w:hAnsi="宋体" w:eastAsia="宋体"/>
                <w:b w:val="0"/>
                <w:i w:val="0"/>
                <w:caps w:val="0"/>
                <w:color w:val="000000"/>
                <w:spacing w:val="0"/>
                <w:w w:val="100"/>
                <w:sz w:val="18"/>
                <w:szCs w:val="18"/>
                <w:lang w:val="zh-CN" w:eastAsia="zh-CN" w:bidi="zh-CN"/>
              </w:rPr>
              <w:t>掌握口腔、颌面部常见疾病的诊断、治疗原则，包括：牙体牙髓病、牙周病、口腔黏膜病、儿童口腔疾病、牙列缺失与缺损、肿瘤、外伤、感染及颅颌面发育异常等。了解牙颌面畸形的常见诊断、治疗原则</w:t>
            </w:r>
          </w:p>
        </w:tc>
        <w:tc>
          <w:tcPr>
            <w:tcW w:w="1546" w:type="dxa"/>
            <w:tcBorders>
              <w:top w:val="single" w:color="000000" w:sz="4" w:space="0"/>
              <w:left w:val="single" w:color="000000" w:sz="4" w:space="0"/>
              <w:bottom w:val="single" w:color="000000" w:sz="4" w:space="0"/>
              <w:right w:val="single" w:color="000000" w:sz="4" w:space="0"/>
            </w:tcBorders>
            <w:vAlign w:val="center"/>
          </w:tcPr>
          <w:p w14:paraId="5B5741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3C1BE2B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675FAB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4D9E34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744C9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restart"/>
            <w:tcBorders>
              <w:top w:val="single" w:color="000000" w:sz="4" w:space="0"/>
              <w:left w:val="single" w:color="000000" w:sz="4" w:space="0"/>
              <w:bottom w:val="single" w:color="000000" w:sz="4" w:space="0"/>
              <w:right w:val="single" w:color="000000" w:sz="4" w:space="0"/>
            </w:tcBorders>
            <w:vAlign w:val="center"/>
          </w:tcPr>
          <w:p w14:paraId="6A8FA7D4">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素</w:t>
            </w:r>
          </w:p>
          <w:p w14:paraId="75D7ADE8">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质</w:t>
            </w:r>
          </w:p>
          <w:p w14:paraId="3A47EDC1">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要</w:t>
            </w:r>
          </w:p>
          <w:p w14:paraId="2D6169AB">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求</w:t>
            </w:r>
          </w:p>
        </w:tc>
        <w:tc>
          <w:tcPr>
            <w:tcW w:w="2341" w:type="dxa"/>
            <w:tcBorders>
              <w:top w:val="single" w:color="000000" w:sz="4" w:space="0"/>
              <w:left w:val="single" w:color="000000" w:sz="4" w:space="0"/>
              <w:bottom w:val="single" w:color="000000" w:sz="4" w:space="0"/>
              <w:right w:val="single" w:color="000000" w:sz="4" w:space="0"/>
            </w:tcBorders>
            <w:vAlign w:val="center"/>
          </w:tcPr>
          <w:p w14:paraId="4785E47A">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3-1：</w:t>
            </w:r>
            <w:r>
              <w:rPr>
                <w:rStyle w:val="4"/>
                <w:rFonts w:ascii="宋体" w:hAnsi="宋体" w:eastAsia="宋体"/>
                <w:b w:val="0"/>
                <w:i w:val="0"/>
                <w:caps w:val="0"/>
                <w:color w:val="000000"/>
                <w:spacing w:val="0"/>
                <w:w w:val="100"/>
                <w:sz w:val="18"/>
                <w:szCs w:val="18"/>
                <w:lang w:val="en-US" w:eastAsia="zh-CN" w:bidi="zh-CN"/>
              </w:rPr>
              <w:t>树立科学的世界观、人生观和价值观，具有较高的思想政治素质以及爱国主义、集体主义精神，忠于人民，愿为祖国卫生事业的发展和人类身心健康奋斗终生。</w:t>
            </w:r>
          </w:p>
        </w:tc>
        <w:tc>
          <w:tcPr>
            <w:tcW w:w="1546" w:type="dxa"/>
            <w:tcBorders>
              <w:top w:val="single" w:color="000000" w:sz="4" w:space="0"/>
              <w:left w:val="single" w:color="000000" w:sz="4" w:space="0"/>
              <w:bottom w:val="single" w:color="000000" w:sz="4" w:space="0"/>
              <w:right w:val="single" w:color="000000" w:sz="4" w:space="0"/>
            </w:tcBorders>
            <w:vAlign w:val="center"/>
          </w:tcPr>
          <w:p w14:paraId="6F89C8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65401E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7E448E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4CF501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0470C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4892AE7C">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4506C828">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3-2：</w:t>
            </w:r>
            <w:r>
              <w:rPr>
                <w:rStyle w:val="4"/>
                <w:rFonts w:ascii="宋体" w:hAnsi="宋体" w:eastAsia="宋体"/>
                <w:b w:val="0"/>
                <w:i w:val="0"/>
                <w:caps w:val="0"/>
                <w:color w:val="000000"/>
                <w:spacing w:val="0"/>
                <w:w w:val="100"/>
                <w:sz w:val="18"/>
                <w:szCs w:val="18"/>
                <w:lang w:val="en-US" w:eastAsia="zh-CN" w:bidi="zh-CN"/>
              </w:rPr>
              <w:t>关爱病人，将预防疾病、驱除病痛作为自己的终身责任，将提供临终关怀作为自己的道德责任，将维护民众的健康利益作为自己的职业责任</w:t>
            </w:r>
          </w:p>
        </w:tc>
        <w:tc>
          <w:tcPr>
            <w:tcW w:w="1546" w:type="dxa"/>
            <w:tcBorders>
              <w:top w:val="single" w:color="000000" w:sz="4" w:space="0"/>
              <w:left w:val="single" w:color="000000" w:sz="4" w:space="0"/>
              <w:bottom w:val="single" w:color="000000" w:sz="4" w:space="0"/>
              <w:right w:val="single" w:color="000000" w:sz="4" w:space="0"/>
            </w:tcBorders>
            <w:vAlign w:val="center"/>
          </w:tcPr>
          <w:p w14:paraId="298E52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4677EE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29ED4D8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53AB0C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15875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26F1EA61">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1823C73F">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b/>
                <w:i w:val="0"/>
                <w:caps w:val="0"/>
                <w:color w:val="000000"/>
                <w:spacing w:val="0"/>
                <w:w w:val="100"/>
                <w:sz w:val="18"/>
                <w:szCs w:val="18"/>
                <w:lang w:val="zh-CN" w:eastAsia="zh-CN" w:bidi="zh-CN"/>
              </w:rPr>
              <w:t>3-3：</w:t>
            </w:r>
            <w:r>
              <w:rPr>
                <w:rStyle w:val="4"/>
                <w:rFonts w:ascii="宋体" w:hAnsi="宋体" w:eastAsia="宋体"/>
                <w:b w:val="0"/>
                <w:i w:val="0"/>
                <w:caps w:val="0"/>
                <w:color w:val="000000"/>
                <w:spacing w:val="0"/>
                <w:w w:val="100"/>
                <w:sz w:val="18"/>
                <w:szCs w:val="18"/>
                <w:lang w:val="zh-CN" w:eastAsia="zh-CN" w:bidi="zh-CN"/>
              </w:rPr>
              <w:t>尊重患者，尊重个人信仰，理解其人文背景及文化价值，从而具备与病人及其家属进行交流、沟通的意识，使他们充分参与和配合治疗计划</w:t>
            </w:r>
          </w:p>
        </w:tc>
        <w:tc>
          <w:tcPr>
            <w:tcW w:w="1546" w:type="dxa"/>
            <w:tcBorders>
              <w:top w:val="single" w:color="000000" w:sz="4" w:space="0"/>
              <w:left w:val="single" w:color="000000" w:sz="4" w:space="0"/>
              <w:bottom w:val="single" w:color="000000" w:sz="4" w:space="0"/>
              <w:right w:val="single" w:color="000000" w:sz="4" w:space="0"/>
            </w:tcBorders>
            <w:vAlign w:val="center"/>
          </w:tcPr>
          <w:p w14:paraId="5E0593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4C5746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35A0F1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67ACAD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02C8D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5C5F1401">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2075774C">
            <w:pPr>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3-4：</w:t>
            </w:r>
            <w:r>
              <w:rPr>
                <w:rStyle w:val="4"/>
                <w:rFonts w:ascii="宋体" w:hAnsi="宋体" w:eastAsia="宋体"/>
                <w:b w:val="0"/>
                <w:i w:val="0"/>
                <w:caps w:val="0"/>
                <w:color w:val="000000"/>
                <w:spacing w:val="0"/>
                <w:w w:val="100"/>
                <w:sz w:val="18"/>
                <w:szCs w:val="18"/>
                <w:lang w:val="en-US" w:eastAsia="zh-CN" w:bidi="zh-CN"/>
              </w:rPr>
              <w:t>在职业活动中坚持原则，树立成本效益观念，使促进健康、防治疾病的工作成本低、效果好，发挥可用卫生资源的最大效益</w:t>
            </w:r>
          </w:p>
        </w:tc>
        <w:tc>
          <w:tcPr>
            <w:tcW w:w="1546" w:type="dxa"/>
            <w:tcBorders>
              <w:top w:val="single" w:color="000000" w:sz="4" w:space="0"/>
              <w:left w:val="single" w:color="000000" w:sz="4" w:space="0"/>
              <w:bottom w:val="single" w:color="000000" w:sz="4" w:space="0"/>
              <w:right w:val="single" w:color="000000" w:sz="4" w:space="0"/>
            </w:tcBorders>
            <w:vAlign w:val="center"/>
          </w:tcPr>
          <w:p w14:paraId="5C24F6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p w14:paraId="47C104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p w14:paraId="35E828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41CC74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467990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050C91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20F03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32121985">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309FB804">
            <w:pPr>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3-5：</w:t>
            </w:r>
            <w:r>
              <w:rPr>
                <w:rStyle w:val="4"/>
                <w:rFonts w:ascii="宋体" w:hAnsi="宋体" w:eastAsia="宋体"/>
                <w:b w:val="0"/>
                <w:i w:val="0"/>
                <w:caps w:val="0"/>
                <w:color w:val="000000"/>
                <w:spacing w:val="0"/>
                <w:w w:val="100"/>
                <w:sz w:val="18"/>
                <w:szCs w:val="18"/>
                <w:lang w:val="en-US" w:eastAsia="zh-CN" w:bidi="zh-CN"/>
              </w:rPr>
              <w:t>树立终身学习观念，认识到持续自我完善的重要性，不断追求卓越</w:t>
            </w:r>
          </w:p>
        </w:tc>
        <w:tc>
          <w:tcPr>
            <w:tcW w:w="1546" w:type="dxa"/>
            <w:tcBorders>
              <w:top w:val="single" w:color="000000" w:sz="4" w:space="0"/>
              <w:left w:val="single" w:color="000000" w:sz="4" w:space="0"/>
              <w:bottom w:val="single" w:color="000000" w:sz="4" w:space="0"/>
              <w:right w:val="single" w:color="000000" w:sz="4" w:space="0"/>
            </w:tcBorders>
            <w:vAlign w:val="center"/>
          </w:tcPr>
          <w:p w14:paraId="4A2677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7A147D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7F6A70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663AC6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315A9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6CC10A11">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05CD23FC">
            <w:pPr>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3-6：</w:t>
            </w:r>
            <w:r>
              <w:rPr>
                <w:rStyle w:val="4"/>
                <w:rFonts w:ascii="宋体" w:hAnsi="宋体" w:eastAsia="宋体"/>
                <w:b w:val="0"/>
                <w:i w:val="0"/>
                <w:caps w:val="0"/>
                <w:color w:val="000000"/>
                <w:spacing w:val="0"/>
                <w:w w:val="100"/>
                <w:sz w:val="18"/>
                <w:szCs w:val="18"/>
                <w:lang w:val="en-US" w:eastAsia="zh-CN" w:bidi="zh-CN"/>
              </w:rPr>
              <w:t>具有实事求是的科学态度，对于自己不能胜任和安全处理的医疗问题，主动寻求其他医师的帮助</w:t>
            </w:r>
          </w:p>
        </w:tc>
        <w:tc>
          <w:tcPr>
            <w:tcW w:w="1546" w:type="dxa"/>
            <w:tcBorders>
              <w:top w:val="single" w:color="000000" w:sz="4" w:space="0"/>
              <w:left w:val="single" w:color="000000" w:sz="4" w:space="0"/>
              <w:bottom w:val="single" w:color="000000" w:sz="4" w:space="0"/>
              <w:right w:val="single" w:color="000000" w:sz="4" w:space="0"/>
            </w:tcBorders>
            <w:vAlign w:val="center"/>
          </w:tcPr>
          <w:p w14:paraId="0526541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202B1A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6F8239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5E594D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59533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4C68181E">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6C35A9DD">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zh-CN" w:eastAsia="zh-CN" w:bidi="zh-CN"/>
              </w:rPr>
            </w:pPr>
            <w:r>
              <w:rPr>
                <w:rStyle w:val="4"/>
                <w:rFonts w:ascii="宋体" w:hAnsi="宋体" w:eastAsia="宋体" w:cs="宋体"/>
                <w:b/>
                <w:bCs/>
                <w:i w:val="0"/>
                <w:caps w:val="0"/>
                <w:color w:val="000000"/>
                <w:spacing w:val="0"/>
                <w:w w:val="100"/>
                <w:sz w:val="18"/>
                <w:szCs w:val="18"/>
                <w:lang w:val="en-US" w:eastAsia="zh-CN" w:bidi="zh-CN"/>
              </w:rPr>
              <w:t>3-7：</w:t>
            </w:r>
            <w:r>
              <w:rPr>
                <w:rStyle w:val="4"/>
                <w:rFonts w:ascii="宋体" w:hAnsi="宋体" w:eastAsia="宋体"/>
                <w:b w:val="0"/>
                <w:i w:val="0"/>
                <w:caps w:val="0"/>
                <w:color w:val="000000"/>
                <w:spacing w:val="0"/>
                <w:w w:val="100"/>
                <w:sz w:val="18"/>
                <w:szCs w:val="18"/>
                <w:lang w:val="en-US" w:eastAsia="zh-CN" w:bidi="zh-CN"/>
              </w:rPr>
              <w:t>具有创新意识，为新知识的产生、新技能的发现做出贡献</w:t>
            </w:r>
          </w:p>
        </w:tc>
        <w:tc>
          <w:tcPr>
            <w:tcW w:w="1546" w:type="dxa"/>
            <w:tcBorders>
              <w:top w:val="single" w:color="000000" w:sz="4" w:space="0"/>
              <w:left w:val="single" w:color="000000" w:sz="4" w:space="0"/>
              <w:bottom w:val="single" w:color="000000" w:sz="4" w:space="0"/>
              <w:right w:val="single" w:color="000000" w:sz="4" w:space="0"/>
            </w:tcBorders>
            <w:vAlign w:val="center"/>
          </w:tcPr>
          <w:p w14:paraId="2A788C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1CC300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71150E0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65DEFD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422D7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207ABD32">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66BA148E">
            <w:pPr>
              <w:widowControl/>
              <w:snapToGrid w:val="0"/>
              <w:spacing w:before="0" w:beforeAutospacing="0" w:after="0" w:afterAutospacing="0" w:line="240" w:lineRule="auto"/>
              <w:jc w:val="left"/>
              <w:textAlignment w:val="baseline"/>
              <w:rPr>
                <w:rStyle w:val="4"/>
                <w:rFonts w:ascii="宋体" w:hAnsi="宋体" w:eastAsia="宋体"/>
                <w:b/>
                <w:i w:val="0"/>
                <w:caps w:val="0"/>
                <w:color w:val="000000"/>
                <w:spacing w:val="0"/>
                <w:w w:val="100"/>
                <w:sz w:val="18"/>
                <w:szCs w:val="18"/>
                <w:lang w:val="en-US" w:eastAsia="zh-CN" w:bidi="zh-CN"/>
              </w:rPr>
            </w:pPr>
            <w:r>
              <w:rPr>
                <w:rStyle w:val="4"/>
                <w:rFonts w:ascii="宋体" w:hAnsi="宋体" w:eastAsia="宋体" w:cs="宋体"/>
                <w:b/>
                <w:bCs/>
                <w:i w:val="0"/>
                <w:caps w:val="0"/>
                <w:color w:val="000000"/>
                <w:spacing w:val="0"/>
                <w:w w:val="100"/>
                <w:sz w:val="18"/>
                <w:szCs w:val="18"/>
                <w:lang w:val="en-US" w:eastAsia="zh-CN" w:bidi="zh-CN"/>
              </w:rPr>
              <w:t>3-8：</w:t>
            </w:r>
            <w:r>
              <w:rPr>
                <w:rStyle w:val="4"/>
                <w:rFonts w:ascii="宋体" w:hAnsi="宋体" w:eastAsia="宋体"/>
                <w:b w:val="0"/>
                <w:i w:val="0"/>
                <w:caps w:val="0"/>
                <w:color w:val="000000"/>
                <w:spacing w:val="0"/>
                <w:w w:val="100"/>
                <w:sz w:val="18"/>
                <w:szCs w:val="18"/>
                <w:lang w:val="en-US" w:eastAsia="zh-CN" w:bidi="zh-CN"/>
              </w:rPr>
              <w:t>尊重同事和其他卫生保健专业人员，具有团队合作精神</w:t>
            </w:r>
          </w:p>
        </w:tc>
        <w:tc>
          <w:tcPr>
            <w:tcW w:w="1546" w:type="dxa"/>
            <w:tcBorders>
              <w:top w:val="single" w:color="000000" w:sz="4" w:space="0"/>
              <w:left w:val="single" w:color="000000" w:sz="4" w:space="0"/>
              <w:bottom w:val="single" w:color="000000" w:sz="4" w:space="0"/>
              <w:right w:val="single" w:color="000000" w:sz="4" w:space="0"/>
            </w:tcBorders>
            <w:vAlign w:val="center"/>
          </w:tcPr>
          <w:p w14:paraId="0F0E28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10D28E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4A4509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20DE5A1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0883E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4C6C47F4">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7EBF8B23">
            <w:pPr>
              <w:widowControl/>
              <w:snapToGrid w:val="0"/>
              <w:spacing w:before="0" w:beforeAutospacing="0" w:after="0" w:afterAutospacing="0" w:line="240" w:lineRule="auto"/>
              <w:jc w:val="left"/>
              <w:textAlignment w:val="baseline"/>
              <w:rPr>
                <w:rStyle w:val="4"/>
                <w:rFonts w:ascii="宋体" w:hAnsi="宋体" w:eastAsia="宋体" w:cs="宋体"/>
                <w:b/>
                <w:bCs/>
                <w:i w:val="0"/>
                <w:caps w:val="0"/>
                <w:color w:val="000000"/>
                <w:spacing w:val="0"/>
                <w:w w:val="100"/>
                <w:sz w:val="18"/>
                <w:szCs w:val="18"/>
                <w:lang w:val="en-US" w:eastAsia="zh-CN" w:bidi="zh-CN"/>
              </w:rPr>
            </w:pPr>
            <w:r>
              <w:rPr>
                <w:rStyle w:val="4"/>
                <w:rFonts w:ascii="宋体" w:hAnsi="宋体" w:eastAsia="宋体" w:cs="宋体"/>
                <w:b/>
                <w:bCs/>
                <w:i w:val="0"/>
                <w:caps w:val="0"/>
                <w:color w:val="000000"/>
                <w:spacing w:val="0"/>
                <w:w w:val="100"/>
                <w:sz w:val="18"/>
                <w:szCs w:val="18"/>
                <w:lang w:val="en-US" w:eastAsia="zh-CN" w:bidi="zh-CN"/>
              </w:rPr>
              <w:t>3-9：</w:t>
            </w:r>
            <w:r>
              <w:rPr>
                <w:rStyle w:val="4"/>
                <w:rFonts w:ascii="宋体" w:hAnsi="宋体" w:eastAsia="宋体"/>
                <w:b w:val="0"/>
                <w:i w:val="0"/>
                <w:caps w:val="0"/>
                <w:color w:val="000000"/>
                <w:spacing w:val="0"/>
                <w:w w:val="100"/>
                <w:sz w:val="18"/>
                <w:szCs w:val="18"/>
                <w:lang w:val="en-US" w:eastAsia="zh-CN" w:bidi="zh-CN"/>
              </w:rPr>
              <w:t>树立依法行医的法律观念，学会用法律保护病人和自身的权益。</w:t>
            </w:r>
          </w:p>
        </w:tc>
        <w:tc>
          <w:tcPr>
            <w:tcW w:w="1546" w:type="dxa"/>
            <w:tcBorders>
              <w:top w:val="single" w:color="000000" w:sz="4" w:space="0"/>
              <w:left w:val="single" w:color="000000" w:sz="4" w:space="0"/>
              <w:bottom w:val="single" w:color="000000" w:sz="4" w:space="0"/>
              <w:right w:val="single" w:color="000000" w:sz="4" w:space="0"/>
            </w:tcBorders>
            <w:vAlign w:val="center"/>
          </w:tcPr>
          <w:p w14:paraId="1B02AB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03D03D9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47AF5E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50" w:type="dxa"/>
            <w:tcBorders>
              <w:top w:val="single" w:color="000000" w:sz="4" w:space="0"/>
              <w:left w:val="single" w:color="000000" w:sz="4" w:space="0"/>
              <w:bottom w:val="single" w:color="000000" w:sz="4" w:space="0"/>
              <w:right w:val="single" w:color="000000" w:sz="4" w:space="0"/>
            </w:tcBorders>
            <w:vAlign w:val="center"/>
          </w:tcPr>
          <w:p w14:paraId="7D70F6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r w14:paraId="1903E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56" w:type="dxa"/>
            <w:vMerge w:val="continue"/>
            <w:tcBorders>
              <w:top w:val="single" w:color="000000" w:sz="4" w:space="0"/>
              <w:left w:val="single" w:color="000000" w:sz="4" w:space="0"/>
              <w:bottom w:val="single" w:color="000000" w:sz="4" w:space="0"/>
              <w:right w:val="single" w:color="000000" w:sz="4" w:space="0"/>
            </w:tcBorders>
            <w:vAlign w:val="center"/>
          </w:tcPr>
          <w:p w14:paraId="7B31098C">
            <w:pPr>
              <w:widowControl/>
              <w:snapToGrid w:val="0"/>
              <w:spacing w:before="0" w:beforeAutospacing="0" w:after="0" w:afterAutospacing="0" w:line="240" w:lineRule="auto"/>
              <w:jc w:val="center"/>
              <w:textAlignment w:val="baseline"/>
              <w:rPr>
                <w:rStyle w:val="4"/>
                <w:rFonts w:ascii="宋体" w:hAnsi="宋体" w:eastAsia="宋体"/>
                <w:b/>
                <w:i w:val="0"/>
                <w:caps w:val="0"/>
                <w:color w:val="000000"/>
                <w:spacing w:val="0"/>
                <w:w w:val="100"/>
                <w:sz w:val="18"/>
                <w:szCs w:val="18"/>
                <w:lang w:val="zh-CN" w:eastAsia="zh-CN" w:bidi="zh-CN"/>
              </w:rPr>
            </w:pPr>
          </w:p>
        </w:tc>
        <w:tc>
          <w:tcPr>
            <w:tcW w:w="2341" w:type="dxa"/>
            <w:tcBorders>
              <w:top w:val="single" w:color="000000" w:sz="4" w:space="0"/>
              <w:left w:val="single" w:color="000000" w:sz="4" w:space="0"/>
              <w:bottom w:val="single" w:color="000000" w:sz="4" w:space="0"/>
              <w:right w:val="single" w:color="000000" w:sz="4" w:space="0"/>
            </w:tcBorders>
            <w:vAlign w:val="center"/>
          </w:tcPr>
          <w:p w14:paraId="7FE72FF3">
            <w:pPr>
              <w:widowControl/>
              <w:snapToGrid w:val="0"/>
              <w:spacing w:before="0" w:beforeAutospacing="0" w:after="0" w:afterAutospacing="0" w:line="240" w:lineRule="auto"/>
              <w:jc w:val="left"/>
              <w:textAlignment w:val="baseline"/>
              <w:rPr>
                <w:rStyle w:val="4"/>
                <w:rFonts w:ascii="宋体" w:hAnsi="宋体" w:eastAsia="宋体" w:cs="宋体"/>
                <w:b/>
                <w:bCs/>
                <w:i w:val="0"/>
                <w:caps w:val="0"/>
                <w:color w:val="000000"/>
                <w:spacing w:val="0"/>
                <w:w w:val="100"/>
                <w:sz w:val="18"/>
                <w:szCs w:val="18"/>
                <w:lang w:val="en-US" w:eastAsia="zh-CN" w:bidi="zh-CN"/>
              </w:rPr>
            </w:pPr>
            <w:r>
              <w:rPr>
                <w:rStyle w:val="4"/>
                <w:rFonts w:ascii="宋体" w:hAnsi="宋体" w:eastAsia="宋体" w:cs="宋体"/>
                <w:b/>
                <w:bCs/>
                <w:i w:val="0"/>
                <w:caps w:val="0"/>
                <w:color w:val="000000"/>
                <w:spacing w:val="0"/>
                <w:w w:val="100"/>
                <w:sz w:val="18"/>
                <w:szCs w:val="18"/>
                <w:lang w:val="en-US" w:eastAsia="zh-CN" w:bidi="zh-CN"/>
              </w:rPr>
              <w:t>3-10：</w:t>
            </w:r>
            <w:r>
              <w:rPr>
                <w:rStyle w:val="4"/>
                <w:rFonts w:ascii="宋体" w:hAnsi="宋体" w:eastAsia="宋体"/>
                <w:b w:val="0"/>
                <w:i w:val="0"/>
                <w:caps w:val="0"/>
                <w:color w:val="000000"/>
                <w:spacing w:val="0"/>
                <w:w w:val="100"/>
                <w:sz w:val="18"/>
                <w:szCs w:val="18"/>
                <w:lang w:val="en-US" w:eastAsia="zh-CN" w:bidi="zh-CN"/>
              </w:rPr>
              <w:t>具有科学的态度，具有批判性思维和创新精神。</w:t>
            </w:r>
          </w:p>
        </w:tc>
        <w:tc>
          <w:tcPr>
            <w:tcW w:w="1546" w:type="dxa"/>
            <w:tcBorders>
              <w:top w:val="single" w:color="000000" w:sz="4" w:space="0"/>
              <w:left w:val="single" w:color="000000" w:sz="4" w:space="0"/>
              <w:bottom w:val="single" w:color="000000" w:sz="4" w:space="0"/>
              <w:right w:val="single" w:color="000000" w:sz="4" w:space="0"/>
            </w:tcBorders>
            <w:vAlign w:val="center"/>
          </w:tcPr>
          <w:p w14:paraId="6BECAC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47" w:type="dxa"/>
            <w:tcBorders>
              <w:top w:val="single" w:color="000000" w:sz="4" w:space="0"/>
              <w:left w:val="single" w:color="000000" w:sz="4" w:space="0"/>
              <w:bottom w:val="single" w:color="000000" w:sz="4" w:space="0"/>
              <w:right w:val="single" w:color="000000" w:sz="4" w:space="0"/>
            </w:tcBorders>
            <w:vAlign w:val="center"/>
          </w:tcPr>
          <w:p w14:paraId="62D4D4D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p>
        </w:tc>
        <w:tc>
          <w:tcPr>
            <w:tcW w:w="1547" w:type="dxa"/>
            <w:tcBorders>
              <w:top w:val="single" w:color="000000" w:sz="4" w:space="0"/>
              <w:left w:val="single" w:color="000000" w:sz="4" w:space="0"/>
              <w:bottom w:val="single" w:color="000000" w:sz="4" w:space="0"/>
              <w:right w:val="single" w:color="000000" w:sz="4" w:space="0"/>
            </w:tcBorders>
            <w:vAlign w:val="center"/>
          </w:tcPr>
          <w:p w14:paraId="7009A8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c>
          <w:tcPr>
            <w:tcW w:w="1550" w:type="dxa"/>
            <w:tcBorders>
              <w:top w:val="single" w:color="000000" w:sz="4" w:space="0"/>
              <w:left w:val="single" w:color="000000" w:sz="4" w:space="0"/>
              <w:bottom w:val="single" w:color="000000" w:sz="4" w:space="0"/>
              <w:right w:val="single" w:color="000000" w:sz="4" w:space="0"/>
            </w:tcBorders>
            <w:vAlign w:val="center"/>
          </w:tcPr>
          <w:p w14:paraId="259B55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zh-CN" w:eastAsia="zh-CN" w:bidi="zh-CN"/>
              </w:rPr>
            </w:pPr>
            <w:r>
              <w:rPr>
                <w:rStyle w:val="4"/>
                <w:rFonts w:ascii="宋体" w:hAnsi="宋体" w:eastAsia="宋体"/>
                <w:b w:val="0"/>
                <w:i w:val="0"/>
                <w:caps w:val="0"/>
                <w:color w:val="000000"/>
                <w:spacing w:val="0"/>
                <w:w w:val="100"/>
                <w:sz w:val="22"/>
                <w:szCs w:val="21"/>
                <w:lang w:val="zh-CN" w:eastAsia="zh-CN" w:bidi="zh-CN"/>
              </w:rPr>
              <w:t>√</w:t>
            </w:r>
          </w:p>
        </w:tc>
      </w:tr>
    </w:tbl>
    <w:p w14:paraId="001D71B2">
      <w:pPr>
        <w:pStyle w:val="21"/>
        <w:widowControl/>
        <w:snapToGrid w:val="0"/>
        <w:spacing w:before="120" w:beforeAutospacing="0" w:after="120" w:afterAutospacing="0" w:line="300" w:lineRule="auto"/>
        <w:ind w:firstLine="420" w:firstLineChars="0"/>
        <w:jc w:val="left"/>
        <w:textAlignment w:val="baseline"/>
        <w:rPr>
          <w:rStyle w:val="4"/>
          <w:rFonts w:ascii="Arial" w:hAnsi="Arial" w:eastAsia="宋体"/>
          <w:b w:val="0"/>
          <w:i w:val="0"/>
          <w:caps w:val="0"/>
          <w:color w:val="000000"/>
          <w:spacing w:val="0"/>
          <w:w w:val="100"/>
          <w:kern w:val="2"/>
          <w:sz w:val="24"/>
          <w:szCs w:val="22"/>
          <w:lang w:val="en-US" w:eastAsia="zh-CN" w:bidi="ar-SA"/>
        </w:rPr>
        <w:sectPr>
          <w:headerReference r:id="rId5" w:type="first"/>
          <w:headerReference r:id="rId3" w:type="default"/>
          <w:footerReference r:id="rId6" w:type="default"/>
          <w:headerReference r:id="rId4" w:type="even"/>
          <w:footerReference r:id="rId7" w:type="even"/>
          <w:pgSz w:w="11907" w:h="16840"/>
          <w:pgMar w:top="1134" w:right="1418" w:bottom="1418" w:left="1418" w:header="851" w:footer="567" w:gutter="0"/>
          <w:lnNumType w:countBy="0"/>
          <w:cols w:space="425" w:num="1"/>
          <w:vAlign w:val="top"/>
          <w:docGrid w:linePitch="411" w:charSpace="0"/>
        </w:sectPr>
      </w:pPr>
    </w:p>
    <w:p w14:paraId="366C123A">
      <w:pPr>
        <w:pStyle w:val="21"/>
        <w:widowControl/>
        <w:snapToGrid w:val="0"/>
        <w:spacing w:before="120" w:beforeAutospacing="0" w:after="120" w:afterAutospacing="0" w:line="300" w:lineRule="auto"/>
        <w:ind w:firstLine="420" w:firstLineChars="0"/>
        <w:jc w:val="left"/>
        <w:textAlignment w:val="baseline"/>
        <w:rPr>
          <w:rStyle w:val="4"/>
          <w:rFonts w:ascii="Arial" w:hAnsi="Arial" w:eastAsia="黑体"/>
          <w:b w:val="0"/>
          <w:i w:val="0"/>
          <w:caps w:val="0"/>
          <w:color w:val="000000"/>
          <w:spacing w:val="0"/>
          <w:w w:val="100"/>
          <w:kern w:val="2"/>
          <w:sz w:val="24"/>
          <w:szCs w:val="24"/>
          <w:lang w:val="en-US" w:eastAsia="zh-CN" w:bidi="ar-SA"/>
        </w:rPr>
      </w:pPr>
      <w:r>
        <w:rPr>
          <w:rStyle w:val="4"/>
          <w:rFonts w:ascii="Arial" w:hAnsi="Arial" w:eastAsia="黑体"/>
          <w:b w:val="0"/>
          <w:i w:val="0"/>
          <w:caps w:val="0"/>
          <w:color w:val="000000"/>
          <w:spacing w:val="0"/>
          <w:w w:val="100"/>
          <w:kern w:val="2"/>
          <w:sz w:val="24"/>
          <w:szCs w:val="24"/>
          <w:lang w:val="en-US" w:eastAsia="zh-CN" w:bidi="ar-SA"/>
        </w:rPr>
        <w:t>十、课程体系支撑毕业要求实现关系矩阵图</w:t>
      </w:r>
    </w:p>
    <w:p w14:paraId="7C7A9665">
      <w:pPr>
        <w:pStyle w:val="21"/>
        <w:widowControl/>
        <w:snapToGrid w:val="0"/>
        <w:spacing w:before="120" w:beforeAutospacing="0" w:after="120" w:afterAutospacing="0" w:line="300" w:lineRule="auto"/>
        <w:ind w:firstLine="480" w:firstLineChars="200"/>
        <w:jc w:val="center"/>
        <w:textAlignment w:val="baseline"/>
        <w:rPr>
          <w:rStyle w:val="4"/>
          <w:rFonts w:ascii="Arial" w:hAnsi="Arial" w:eastAsia="黑体"/>
          <w:b w:val="0"/>
          <w:i w:val="0"/>
          <w:caps w:val="0"/>
          <w:color w:val="000000"/>
          <w:spacing w:val="0"/>
          <w:w w:val="100"/>
          <w:kern w:val="2"/>
          <w:sz w:val="24"/>
          <w:szCs w:val="24"/>
          <w:lang w:val="en-US" w:eastAsia="zh-CN" w:bidi="ar-SA"/>
        </w:rPr>
      </w:pPr>
      <w:r>
        <w:rPr>
          <w:rStyle w:val="4"/>
          <w:rFonts w:ascii="Arial" w:hAnsi="Arial" w:eastAsia="黑体"/>
          <w:b w:val="0"/>
          <w:i w:val="0"/>
          <w:caps w:val="0"/>
          <w:color w:val="000000"/>
          <w:spacing w:val="0"/>
          <w:w w:val="100"/>
          <w:kern w:val="2"/>
          <w:sz w:val="24"/>
          <w:szCs w:val="24"/>
          <w:lang w:val="en-US" w:eastAsia="zh-CN" w:bidi="ar-SA"/>
        </w:rPr>
        <w:t>课程与知识、能力、思想道德与职业素质目标的对应关系</w:t>
      </w:r>
    </w:p>
    <w:tbl>
      <w:tblPr>
        <w:tblStyle w:val="2"/>
        <w:tblW w:w="14220"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08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62"/>
        <w:gridCol w:w="467"/>
      </w:tblGrid>
      <w:tr w14:paraId="4E987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vMerge w:val="restart"/>
            <w:tcBorders>
              <w:top w:val="single" w:color="000000" w:sz="4" w:space="0"/>
              <w:left w:val="single" w:color="000000" w:sz="4" w:space="0"/>
              <w:bottom w:val="single" w:color="000000" w:sz="4" w:space="0"/>
              <w:right w:val="single" w:color="000000" w:sz="4" w:space="0"/>
            </w:tcBorders>
            <w:vAlign w:val="center"/>
          </w:tcPr>
          <w:p w14:paraId="6269A5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课程名称</w:t>
            </w:r>
          </w:p>
        </w:tc>
        <w:tc>
          <w:tcPr>
            <w:tcW w:w="3402" w:type="dxa"/>
            <w:gridSpan w:val="8"/>
            <w:tcBorders>
              <w:top w:val="single" w:color="000000" w:sz="4" w:space="0"/>
              <w:left w:val="nil"/>
              <w:bottom w:val="single" w:color="000000" w:sz="4" w:space="0"/>
              <w:right w:val="single" w:color="000000" w:sz="4" w:space="0"/>
            </w:tcBorders>
            <w:vAlign w:val="center"/>
          </w:tcPr>
          <w:p w14:paraId="017E08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知识目标</w:t>
            </w:r>
          </w:p>
        </w:tc>
        <w:tc>
          <w:tcPr>
            <w:tcW w:w="3827" w:type="dxa"/>
            <w:gridSpan w:val="9"/>
            <w:tcBorders>
              <w:top w:val="single" w:color="000000" w:sz="4" w:space="0"/>
              <w:left w:val="nil"/>
              <w:bottom w:val="single" w:color="000000" w:sz="4" w:space="0"/>
              <w:right w:val="single" w:color="000000" w:sz="4" w:space="0"/>
            </w:tcBorders>
            <w:vAlign w:val="center"/>
          </w:tcPr>
          <w:p w14:paraId="56EF81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技能目标</w:t>
            </w:r>
          </w:p>
        </w:tc>
        <w:tc>
          <w:tcPr>
            <w:tcW w:w="3906" w:type="dxa"/>
            <w:gridSpan w:val="9"/>
            <w:tcBorders>
              <w:top w:val="single" w:color="000000" w:sz="4" w:space="0"/>
              <w:left w:val="nil"/>
              <w:bottom w:val="single" w:color="000000" w:sz="4" w:space="0"/>
              <w:right w:val="single" w:color="000000" w:sz="4" w:space="0"/>
            </w:tcBorders>
            <w:vAlign w:val="center"/>
          </w:tcPr>
          <w:p w14:paraId="25EC46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思想道德与职业素质目标</w:t>
            </w:r>
          </w:p>
        </w:tc>
      </w:tr>
      <w:tr w14:paraId="37764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vMerge w:val="continue"/>
            <w:tcBorders>
              <w:top w:val="single" w:color="000000" w:sz="4" w:space="0"/>
              <w:left w:val="single" w:color="000000" w:sz="4" w:space="0"/>
              <w:bottom w:val="single" w:color="000000" w:sz="4" w:space="0"/>
              <w:right w:val="single" w:color="000000" w:sz="4" w:space="0"/>
            </w:tcBorders>
            <w:vAlign w:val="center"/>
          </w:tcPr>
          <w:p w14:paraId="7E889D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C762DD">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1-</w:t>
            </w:r>
            <w:r>
              <w:rPr>
                <w:rStyle w:val="4"/>
                <w:rFonts w:ascii="宋体" w:hAnsi="宋体" w:eastAsia="宋体"/>
                <w:b w:val="0"/>
                <w:i w:val="0"/>
                <w:caps w:val="0"/>
                <w:color w:val="000000"/>
                <w:spacing w:val="0"/>
                <w:w w:val="100"/>
                <w:sz w:val="18"/>
                <w:szCs w:val="18"/>
                <w:lang w:val="en-US" w:eastAsia="zh-CN" w:bidi="ar-SA"/>
              </w:rPr>
              <w:t>①</w:t>
            </w:r>
          </w:p>
        </w:tc>
        <w:tc>
          <w:tcPr>
            <w:tcW w:w="426" w:type="dxa"/>
            <w:tcBorders>
              <w:top w:val="nil"/>
              <w:left w:val="nil"/>
              <w:bottom w:val="single" w:color="000000" w:sz="4" w:space="0"/>
              <w:right w:val="single" w:color="000000" w:sz="4" w:space="0"/>
            </w:tcBorders>
            <w:vAlign w:val="center"/>
          </w:tcPr>
          <w:p w14:paraId="4AA0F1CE">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1-</w:t>
            </w:r>
            <w:r>
              <w:rPr>
                <w:rStyle w:val="4"/>
                <w:rFonts w:ascii="宋体" w:hAnsi="宋体" w:eastAsia="宋体"/>
                <w:b w:val="0"/>
                <w:i w:val="0"/>
                <w:caps w:val="0"/>
                <w:color w:val="000000"/>
                <w:spacing w:val="0"/>
                <w:w w:val="100"/>
                <w:sz w:val="18"/>
                <w:szCs w:val="18"/>
                <w:lang w:val="en-US" w:eastAsia="zh-CN" w:bidi="ar-SA"/>
              </w:rPr>
              <w:t>②</w:t>
            </w:r>
          </w:p>
        </w:tc>
        <w:tc>
          <w:tcPr>
            <w:tcW w:w="425" w:type="dxa"/>
            <w:tcBorders>
              <w:top w:val="nil"/>
              <w:left w:val="nil"/>
              <w:bottom w:val="single" w:color="000000" w:sz="4" w:space="0"/>
              <w:right w:val="single" w:color="000000" w:sz="4" w:space="0"/>
            </w:tcBorders>
            <w:vAlign w:val="center"/>
          </w:tcPr>
          <w:p w14:paraId="7D52F3E6">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1-</w:t>
            </w:r>
            <w:r>
              <w:rPr>
                <w:rStyle w:val="4"/>
                <w:rFonts w:ascii="宋体" w:hAnsi="宋体" w:eastAsia="宋体"/>
                <w:b w:val="0"/>
                <w:i w:val="0"/>
                <w:caps w:val="0"/>
                <w:color w:val="000000"/>
                <w:spacing w:val="0"/>
                <w:w w:val="100"/>
                <w:sz w:val="18"/>
                <w:szCs w:val="18"/>
                <w:lang w:val="en-US" w:eastAsia="zh-CN" w:bidi="ar-SA"/>
              </w:rPr>
              <w:t>③</w:t>
            </w:r>
          </w:p>
        </w:tc>
        <w:tc>
          <w:tcPr>
            <w:tcW w:w="425" w:type="dxa"/>
            <w:tcBorders>
              <w:top w:val="nil"/>
              <w:left w:val="nil"/>
              <w:bottom w:val="single" w:color="000000" w:sz="4" w:space="0"/>
              <w:right w:val="single" w:color="000000" w:sz="4" w:space="0"/>
            </w:tcBorders>
            <w:vAlign w:val="center"/>
          </w:tcPr>
          <w:p w14:paraId="6CA3ACB8">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1-</w:t>
            </w:r>
            <w:r>
              <w:rPr>
                <w:rStyle w:val="4"/>
                <w:rFonts w:ascii="宋体" w:hAnsi="宋体" w:eastAsia="宋体"/>
                <w:b w:val="0"/>
                <w:i w:val="0"/>
                <w:caps w:val="0"/>
                <w:color w:val="000000"/>
                <w:spacing w:val="0"/>
                <w:w w:val="100"/>
                <w:sz w:val="18"/>
                <w:szCs w:val="18"/>
                <w:lang w:val="en-US" w:eastAsia="zh-CN" w:bidi="ar-SA"/>
              </w:rPr>
              <w:t>④</w:t>
            </w:r>
          </w:p>
        </w:tc>
        <w:tc>
          <w:tcPr>
            <w:tcW w:w="425" w:type="dxa"/>
            <w:tcBorders>
              <w:top w:val="nil"/>
              <w:left w:val="nil"/>
              <w:bottom w:val="single" w:color="000000" w:sz="4" w:space="0"/>
              <w:right w:val="single" w:color="000000" w:sz="4" w:space="0"/>
            </w:tcBorders>
            <w:vAlign w:val="center"/>
          </w:tcPr>
          <w:p w14:paraId="2F170BAF">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1-</w:t>
            </w:r>
            <w:r>
              <w:rPr>
                <w:rStyle w:val="4"/>
                <w:rFonts w:ascii="宋体" w:hAnsi="宋体" w:eastAsia="宋体"/>
                <w:b w:val="0"/>
                <w:i w:val="0"/>
                <w:caps w:val="0"/>
                <w:color w:val="000000"/>
                <w:spacing w:val="0"/>
                <w:w w:val="100"/>
                <w:sz w:val="18"/>
                <w:szCs w:val="18"/>
                <w:lang w:val="en-US" w:eastAsia="zh-CN" w:bidi="ar-SA"/>
              </w:rPr>
              <w:t>⑤</w:t>
            </w:r>
          </w:p>
        </w:tc>
        <w:tc>
          <w:tcPr>
            <w:tcW w:w="426" w:type="dxa"/>
            <w:tcBorders>
              <w:top w:val="nil"/>
              <w:left w:val="nil"/>
              <w:bottom w:val="single" w:color="000000" w:sz="4" w:space="0"/>
              <w:right w:val="single" w:color="000000" w:sz="4" w:space="0"/>
            </w:tcBorders>
            <w:vAlign w:val="center"/>
          </w:tcPr>
          <w:p w14:paraId="7A742238">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1-</w:t>
            </w:r>
            <w:r>
              <w:rPr>
                <w:rStyle w:val="4"/>
                <w:rFonts w:ascii="宋体" w:hAnsi="宋体" w:eastAsia="宋体"/>
                <w:b w:val="0"/>
                <w:i w:val="0"/>
                <w:caps w:val="0"/>
                <w:color w:val="000000"/>
                <w:spacing w:val="0"/>
                <w:w w:val="100"/>
                <w:sz w:val="18"/>
                <w:szCs w:val="18"/>
                <w:lang w:val="en-US" w:eastAsia="zh-CN" w:bidi="ar-SA"/>
              </w:rPr>
              <w:t>⑥</w:t>
            </w:r>
          </w:p>
        </w:tc>
        <w:tc>
          <w:tcPr>
            <w:tcW w:w="425" w:type="dxa"/>
            <w:tcBorders>
              <w:top w:val="nil"/>
              <w:left w:val="nil"/>
              <w:bottom w:val="single" w:color="000000" w:sz="4" w:space="0"/>
              <w:right w:val="single" w:color="000000" w:sz="4" w:space="0"/>
            </w:tcBorders>
            <w:vAlign w:val="center"/>
          </w:tcPr>
          <w:p w14:paraId="1B8011A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1-</w:t>
            </w:r>
            <w:r>
              <w:rPr>
                <w:rStyle w:val="4"/>
                <w:rFonts w:ascii="宋体" w:hAnsi="宋体" w:eastAsia="宋体"/>
                <w:b w:val="0"/>
                <w:i w:val="0"/>
                <w:caps w:val="0"/>
                <w:color w:val="000000"/>
                <w:spacing w:val="0"/>
                <w:w w:val="100"/>
                <w:sz w:val="18"/>
                <w:szCs w:val="18"/>
                <w:lang w:val="en-US" w:eastAsia="zh-CN" w:bidi="ar-SA"/>
              </w:rPr>
              <w:t>⑦</w:t>
            </w:r>
          </w:p>
        </w:tc>
        <w:tc>
          <w:tcPr>
            <w:tcW w:w="425" w:type="dxa"/>
            <w:tcBorders>
              <w:top w:val="nil"/>
              <w:left w:val="nil"/>
              <w:bottom w:val="single" w:color="000000" w:sz="4" w:space="0"/>
              <w:right w:val="single" w:color="000000" w:sz="4" w:space="0"/>
            </w:tcBorders>
            <w:vAlign w:val="center"/>
          </w:tcPr>
          <w:p w14:paraId="201BB593">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1-</w:t>
            </w:r>
            <w:r>
              <w:rPr>
                <w:rStyle w:val="4"/>
                <w:rFonts w:ascii="宋体" w:hAnsi="宋体" w:eastAsia="宋体"/>
                <w:b w:val="0"/>
                <w:i w:val="0"/>
                <w:caps w:val="0"/>
                <w:color w:val="000000"/>
                <w:spacing w:val="0"/>
                <w:w w:val="100"/>
                <w:sz w:val="18"/>
                <w:szCs w:val="18"/>
                <w:lang w:val="en-US" w:eastAsia="zh-CN" w:bidi="ar-SA"/>
              </w:rPr>
              <w:t>⑧</w:t>
            </w:r>
          </w:p>
        </w:tc>
        <w:tc>
          <w:tcPr>
            <w:tcW w:w="425" w:type="dxa"/>
            <w:tcBorders>
              <w:top w:val="nil"/>
              <w:left w:val="nil"/>
              <w:bottom w:val="single" w:color="000000" w:sz="4" w:space="0"/>
              <w:right w:val="single" w:color="000000" w:sz="4" w:space="0"/>
            </w:tcBorders>
            <w:vAlign w:val="center"/>
          </w:tcPr>
          <w:p w14:paraId="4B7E66B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①</w:t>
            </w:r>
          </w:p>
        </w:tc>
        <w:tc>
          <w:tcPr>
            <w:tcW w:w="426" w:type="dxa"/>
            <w:tcBorders>
              <w:top w:val="nil"/>
              <w:left w:val="nil"/>
              <w:bottom w:val="single" w:color="000000" w:sz="4" w:space="0"/>
              <w:right w:val="single" w:color="000000" w:sz="4" w:space="0"/>
            </w:tcBorders>
            <w:vAlign w:val="center"/>
          </w:tcPr>
          <w:p w14:paraId="17E5FF8E">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②</w:t>
            </w:r>
          </w:p>
        </w:tc>
        <w:tc>
          <w:tcPr>
            <w:tcW w:w="425" w:type="dxa"/>
            <w:tcBorders>
              <w:top w:val="nil"/>
              <w:left w:val="nil"/>
              <w:bottom w:val="single" w:color="000000" w:sz="4" w:space="0"/>
              <w:right w:val="single" w:color="000000" w:sz="4" w:space="0"/>
            </w:tcBorders>
            <w:vAlign w:val="center"/>
          </w:tcPr>
          <w:p w14:paraId="0C7FE607">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③</w:t>
            </w:r>
          </w:p>
        </w:tc>
        <w:tc>
          <w:tcPr>
            <w:tcW w:w="425" w:type="dxa"/>
            <w:tcBorders>
              <w:top w:val="nil"/>
              <w:left w:val="nil"/>
              <w:bottom w:val="single" w:color="000000" w:sz="4" w:space="0"/>
              <w:right w:val="single" w:color="000000" w:sz="4" w:space="0"/>
            </w:tcBorders>
            <w:vAlign w:val="center"/>
          </w:tcPr>
          <w:p w14:paraId="66990F7A">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④</w:t>
            </w:r>
          </w:p>
        </w:tc>
        <w:tc>
          <w:tcPr>
            <w:tcW w:w="425" w:type="dxa"/>
            <w:tcBorders>
              <w:top w:val="nil"/>
              <w:left w:val="nil"/>
              <w:bottom w:val="single" w:color="000000" w:sz="4" w:space="0"/>
              <w:right w:val="single" w:color="000000" w:sz="4" w:space="0"/>
            </w:tcBorders>
            <w:vAlign w:val="center"/>
          </w:tcPr>
          <w:p w14:paraId="6BFD8FC5">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⑤</w:t>
            </w:r>
          </w:p>
        </w:tc>
        <w:tc>
          <w:tcPr>
            <w:tcW w:w="426" w:type="dxa"/>
            <w:tcBorders>
              <w:top w:val="nil"/>
              <w:left w:val="nil"/>
              <w:bottom w:val="single" w:color="000000" w:sz="4" w:space="0"/>
              <w:right w:val="single" w:color="000000" w:sz="4" w:space="0"/>
            </w:tcBorders>
            <w:vAlign w:val="center"/>
          </w:tcPr>
          <w:p w14:paraId="4D0960EA">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⑥</w:t>
            </w:r>
          </w:p>
        </w:tc>
        <w:tc>
          <w:tcPr>
            <w:tcW w:w="425" w:type="dxa"/>
            <w:tcBorders>
              <w:top w:val="nil"/>
              <w:left w:val="nil"/>
              <w:bottom w:val="single" w:color="000000" w:sz="4" w:space="0"/>
              <w:right w:val="single" w:color="000000" w:sz="4" w:space="0"/>
            </w:tcBorders>
            <w:vAlign w:val="center"/>
          </w:tcPr>
          <w:p w14:paraId="2DB7BB09">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⑦</w:t>
            </w:r>
          </w:p>
        </w:tc>
        <w:tc>
          <w:tcPr>
            <w:tcW w:w="425" w:type="dxa"/>
            <w:tcBorders>
              <w:top w:val="nil"/>
              <w:left w:val="nil"/>
              <w:bottom w:val="single" w:color="000000" w:sz="4" w:space="0"/>
              <w:right w:val="single" w:color="000000" w:sz="4" w:space="0"/>
            </w:tcBorders>
            <w:vAlign w:val="center"/>
          </w:tcPr>
          <w:p w14:paraId="2518620B">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⑧</w:t>
            </w:r>
          </w:p>
        </w:tc>
        <w:tc>
          <w:tcPr>
            <w:tcW w:w="425" w:type="dxa"/>
            <w:tcBorders>
              <w:top w:val="nil"/>
              <w:left w:val="nil"/>
              <w:bottom w:val="single" w:color="000000" w:sz="4" w:space="0"/>
              <w:right w:val="single" w:color="000000" w:sz="4" w:space="0"/>
            </w:tcBorders>
            <w:vAlign w:val="center"/>
          </w:tcPr>
          <w:p w14:paraId="2FC80F64">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2-</w:t>
            </w:r>
            <w:r>
              <w:rPr>
                <w:rStyle w:val="4"/>
                <w:rFonts w:ascii="宋体" w:hAnsi="宋体" w:eastAsia="宋体"/>
                <w:b w:val="0"/>
                <w:i w:val="0"/>
                <w:caps w:val="0"/>
                <w:color w:val="000000"/>
                <w:spacing w:val="0"/>
                <w:w w:val="100"/>
                <w:sz w:val="18"/>
                <w:szCs w:val="18"/>
                <w:lang w:val="en-US" w:eastAsia="zh-CN" w:bidi="ar-SA"/>
              </w:rPr>
              <w:t>⑨</w:t>
            </w:r>
          </w:p>
        </w:tc>
        <w:tc>
          <w:tcPr>
            <w:tcW w:w="426" w:type="dxa"/>
            <w:tcBorders>
              <w:top w:val="nil"/>
              <w:left w:val="nil"/>
              <w:bottom w:val="single" w:color="000000" w:sz="4" w:space="0"/>
              <w:right w:val="single" w:color="000000" w:sz="4" w:space="0"/>
            </w:tcBorders>
            <w:vAlign w:val="center"/>
          </w:tcPr>
          <w:p w14:paraId="49C0CAA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①</w:t>
            </w:r>
          </w:p>
        </w:tc>
        <w:tc>
          <w:tcPr>
            <w:tcW w:w="425" w:type="dxa"/>
            <w:tcBorders>
              <w:top w:val="nil"/>
              <w:left w:val="nil"/>
              <w:bottom w:val="single" w:color="000000" w:sz="4" w:space="0"/>
              <w:right w:val="single" w:color="000000" w:sz="4" w:space="0"/>
            </w:tcBorders>
            <w:vAlign w:val="center"/>
          </w:tcPr>
          <w:p w14:paraId="447E262B">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②</w:t>
            </w:r>
          </w:p>
        </w:tc>
        <w:tc>
          <w:tcPr>
            <w:tcW w:w="425" w:type="dxa"/>
            <w:tcBorders>
              <w:top w:val="nil"/>
              <w:left w:val="nil"/>
              <w:bottom w:val="single" w:color="000000" w:sz="4" w:space="0"/>
              <w:right w:val="single" w:color="000000" w:sz="4" w:space="0"/>
            </w:tcBorders>
            <w:vAlign w:val="center"/>
          </w:tcPr>
          <w:p w14:paraId="58ED68E6">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③</w:t>
            </w:r>
          </w:p>
        </w:tc>
        <w:tc>
          <w:tcPr>
            <w:tcW w:w="425" w:type="dxa"/>
            <w:tcBorders>
              <w:top w:val="nil"/>
              <w:left w:val="nil"/>
              <w:bottom w:val="single" w:color="000000" w:sz="4" w:space="0"/>
              <w:right w:val="single" w:color="000000" w:sz="4" w:space="0"/>
            </w:tcBorders>
            <w:vAlign w:val="center"/>
          </w:tcPr>
          <w:p w14:paraId="43CBA935">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④</w:t>
            </w:r>
          </w:p>
        </w:tc>
        <w:tc>
          <w:tcPr>
            <w:tcW w:w="426" w:type="dxa"/>
            <w:tcBorders>
              <w:top w:val="nil"/>
              <w:left w:val="nil"/>
              <w:bottom w:val="single" w:color="000000" w:sz="4" w:space="0"/>
              <w:right w:val="single" w:color="000000" w:sz="4" w:space="0"/>
            </w:tcBorders>
            <w:vAlign w:val="center"/>
          </w:tcPr>
          <w:p w14:paraId="4EFDBBE9">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⑤</w:t>
            </w:r>
          </w:p>
        </w:tc>
        <w:tc>
          <w:tcPr>
            <w:tcW w:w="425" w:type="dxa"/>
            <w:tcBorders>
              <w:top w:val="nil"/>
              <w:left w:val="nil"/>
              <w:bottom w:val="single" w:color="000000" w:sz="4" w:space="0"/>
              <w:right w:val="single" w:color="000000" w:sz="4" w:space="0"/>
            </w:tcBorders>
            <w:vAlign w:val="center"/>
          </w:tcPr>
          <w:p w14:paraId="04B1374B">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⑥</w:t>
            </w:r>
          </w:p>
        </w:tc>
        <w:tc>
          <w:tcPr>
            <w:tcW w:w="425" w:type="dxa"/>
            <w:tcBorders>
              <w:top w:val="nil"/>
              <w:left w:val="nil"/>
              <w:bottom w:val="single" w:color="000000" w:sz="4" w:space="0"/>
              <w:right w:val="single" w:color="000000" w:sz="4" w:space="0"/>
            </w:tcBorders>
            <w:vAlign w:val="center"/>
          </w:tcPr>
          <w:p w14:paraId="455334DE">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⑦</w:t>
            </w:r>
          </w:p>
        </w:tc>
        <w:tc>
          <w:tcPr>
            <w:tcW w:w="462" w:type="dxa"/>
            <w:tcBorders>
              <w:top w:val="nil"/>
              <w:left w:val="nil"/>
              <w:bottom w:val="single" w:color="000000" w:sz="4" w:space="0"/>
              <w:right w:val="single" w:color="000000" w:sz="4" w:space="0"/>
            </w:tcBorders>
            <w:vAlign w:val="center"/>
          </w:tcPr>
          <w:p w14:paraId="157C50A2">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⑧</w:t>
            </w:r>
          </w:p>
        </w:tc>
        <w:tc>
          <w:tcPr>
            <w:tcW w:w="467" w:type="dxa"/>
            <w:tcBorders>
              <w:top w:val="nil"/>
              <w:left w:val="nil"/>
              <w:bottom w:val="single" w:color="000000" w:sz="4" w:space="0"/>
              <w:right w:val="single" w:color="000000" w:sz="4" w:space="0"/>
            </w:tcBorders>
            <w:vAlign w:val="center"/>
          </w:tcPr>
          <w:p w14:paraId="73DAE830">
            <w:pPr>
              <w:widowControl/>
              <w:snapToGrid w:val="0"/>
              <w:spacing w:before="0" w:beforeAutospacing="0" w:after="0" w:afterAutospacing="0" w:line="240" w:lineRule="auto"/>
              <w:jc w:val="center"/>
              <w:textAlignment w:val="baseline"/>
              <w:rPr>
                <w:rStyle w:val="4"/>
                <w:rFonts w:ascii="Arial" w:hAnsi="Arial" w:eastAsia="宋体"/>
                <w:b w:val="0"/>
                <w:i w:val="0"/>
                <w:caps w:val="0"/>
                <w:color w:val="000000"/>
                <w:spacing w:val="0"/>
                <w:w w:val="100"/>
                <w:sz w:val="18"/>
                <w:szCs w:val="18"/>
                <w:lang w:val="en-US" w:eastAsia="zh-CN" w:bidi="ar-SA"/>
              </w:rPr>
            </w:pPr>
            <w:r>
              <w:rPr>
                <w:rStyle w:val="4"/>
                <w:rFonts w:ascii="Arial" w:hAnsi="Arial" w:eastAsia="宋体"/>
                <w:b w:val="0"/>
                <w:i w:val="0"/>
                <w:caps w:val="0"/>
                <w:color w:val="000000"/>
                <w:spacing w:val="0"/>
                <w:w w:val="100"/>
                <w:sz w:val="18"/>
                <w:szCs w:val="18"/>
                <w:lang w:val="en-US" w:eastAsia="zh-CN" w:bidi="ar-SA"/>
              </w:rPr>
              <w:t>3-</w:t>
            </w:r>
            <w:r>
              <w:rPr>
                <w:rStyle w:val="4"/>
                <w:rFonts w:ascii="宋体" w:hAnsi="宋体" w:eastAsia="宋体"/>
                <w:b w:val="0"/>
                <w:i w:val="0"/>
                <w:caps w:val="0"/>
                <w:color w:val="000000"/>
                <w:spacing w:val="0"/>
                <w:w w:val="100"/>
                <w:sz w:val="18"/>
                <w:szCs w:val="18"/>
                <w:lang w:val="en-US" w:eastAsia="zh-CN" w:bidi="ar-SA"/>
              </w:rPr>
              <w:t>⑨</w:t>
            </w:r>
          </w:p>
        </w:tc>
      </w:tr>
      <w:tr w14:paraId="03185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58C0012A">
            <w:pPr>
              <w:widowControl/>
              <w:snapToGrid w:val="0"/>
              <w:spacing w:before="0" w:beforeAutospacing="0" w:after="0" w:afterAutospacing="0" w:line="240" w:lineRule="auto"/>
              <w:jc w:val="center"/>
              <w:textAlignment w:val="baseline"/>
              <w:rPr>
                <w:rStyle w:val="4"/>
                <w:rFonts w:ascii="宋体" w:hAnsi="宋体" w:eastAsia="宋体" w:cstheme="minorBidi"/>
                <w:b w:val="0"/>
                <w:i w:val="0"/>
                <w:caps w:val="0"/>
                <w:color w:val="000000"/>
                <w:spacing w:val="0"/>
                <w:w w:val="100"/>
                <w:sz w:val="18"/>
                <w:szCs w:val="18"/>
                <w:lang w:val="en-US" w:eastAsia="zh-CN" w:bidi="ar-SA"/>
              </w:rPr>
            </w:pPr>
            <w:r>
              <w:rPr>
                <w:rStyle w:val="4"/>
                <w:rFonts w:ascii="宋体" w:hAnsi="宋体" w:eastAsia="宋体" w:cstheme="minorBidi"/>
                <w:b w:val="0"/>
                <w:i w:val="0"/>
                <w:caps w:val="0"/>
                <w:color w:val="000000"/>
                <w:spacing w:val="0"/>
                <w:w w:val="100"/>
                <w:sz w:val="18"/>
                <w:szCs w:val="18"/>
                <w:lang w:val="en-US" w:eastAsia="zh-CN" w:bidi="ar-SA"/>
              </w:rPr>
              <w:t>思想道德与法治</w:t>
            </w:r>
          </w:p>
        </w:tc>
        <w:tc>
          <w:tcPr>
            <w:tcW w:w="425" w:type="dxa"/>
            <w:tcBorders>
              <w:top w:val="nil"/>
              <w:left w:val="nil"/>
              <w:bottom w:val="single" w:color="000000" w:sz="4" w:space="0"/>
              <w:right w:val="single" w:color="000000" w:sz="4" w:space="0"/>
            </w:tcBorders>
            <w:vAlign w:val="center"/>
          </w:tcPr>
          <w:p w14:paraId="4D0CB9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5ADB2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B3D4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3518E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B261D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17ED0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4125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F1FE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A355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9782AB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4F2A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6AD91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221AC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526B1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AD61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464AB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CE64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E8995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D1FFA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2F16D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9E7F0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00E741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924D3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04B44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22301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36A3B5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6C036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7D5DA087">
            <w:pPr>
              <w:widowControl/>
              <w:snapToGrid w:val="0"/>
              <w:spacing w:before="0" w:beforeAutospacing="0" w:after="0" w:afterAutospacing="0" w:line="240" w:lineRule="auto"/>
              <w:jc w:val="center"/>
              <w:textAlignment w:val="baseline"/>
              <w:rPr>
                <w:rStyle w:val="4"/>
                <w:rFonts w:ascii="宋体" w:hAnsi="宋体" w:eastAsia="宋体" w:cstheme="minorBidi"/>
                <w:b w:val="0"/>
                <w:i w:val="0"/>
                <w:caps w:val="0"/>
                <w:color w:val="000000"/>
                <w:spacing w:val="0"/>
                <w:w w:val="100"/>
                <w:sz w:val="18"/>
                <w:szCs w:val="18"/>
                <w:lang w:val="en-US" w:eastAsia="zh-CN" w:bidi="ar-SA"/>
              </w:rPr>
            </w:pPr>
            <w:r>
              <w:rPr>
                <w:rStyle w:val="4"/>
                <w:rFonts w:ascii="宋体" w:hAnsi="宋体" w:eastAsia="宋体" w:cstheme="minorBidi"/>
                <w:b w:val="0"/>
                <w:i w:val="0"/>
                <w:caps w:val="0"/>
                <w:color w:val="000000"/>
                <w:spacing w:val="0"/>
                <w:w w:val="100"/>
                <w:sz w:val="18"/>
                <w:szCs w:val="18"/>
                <w:lang w:val="en-US" w:eastAsia="zh-CN" w:bidi="ar-SA"/>
              </w:rPr>
              <w:t>中国近现代史纲要</w:t>
            </w:r>
          </w:p>
        </w:tc>
        <w:tc>
          <w:tcPr>
            <w:tcW w:w="425" w:type="dxa"/>
            <w:tcBorders>
              <w:top w:val="nil"/>
              <w:left w:val="nil"/>
              <w:bottom w:val="single" w:color="000000" w:sz="4" w:space="0"/>
              <w:right w:val="single" w:color="000000" w:sz="4" w:space="0"/>
            </w:tcBorders>
            <w:vAlign w:val="center"/>
          </w:tcPr>
          <w:p w14:paraId="2DEA274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1AAC0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BE479C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DFAF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0B67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D9138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87C7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A65C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61384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14CC1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4782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6E1076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A360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05D9E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179E2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F63531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CDC9C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883F6A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60B2F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5EC9D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861B1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B77D0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8F2CB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C58A0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42321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AAD64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933C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0F22A0BC">
            <w:pPr>
              <w:widowControl/>
              <w:snapToGrid w:val="0"/>
              <w:spacing w:before="0" w:beforeAutospacing="0" w:after="0" w:afterAutospacing="0" w:line="240" w:lineRule="auto"/>
              <w:jc w:val="center"/>
              <w:textAlignment w:val="baseline"/>
              <w:rPr>
                <w:rStyle w:val="4"/>
                <w:rFonts w:ascii="宋体" w:hAnsi="宋体" w:eastAsia="宋体" w:cstheme="minorBidi"/>
                <w:b w:val="0"/>
                <w:i w:val="0"/>
                <w:caps w:val="0"/>
                <w:color w:val="000000"/>
                <w:spacing w:val="0"/>
                <w:w w:val="100"/>
                <w:sz w:val="18"/>
                <w:szCs w:val="18"/>
                <w:lang w:val="en-US" w:eastAsia="zh-CN" w:bidi="ar-SA"/>
              </w:rPr>
            </w:pPr>
            <w:r>
              <w:rPr>
                <w:rStyle w:val="4"/>
                <w:rFonts w:ascii="宋体" w:hAnsi="宋体" w:eastAsia="宋体" w:cstheme="minorBidi"/>
                <w:b w:val="0"/>
                <w:i w:val="0"/>
                <w:caps w:val="0"/>
                <w:color w:val="000000"/>
                <w:spacing w:val="0"/>
                <w:w w:val="100"/>
                <w:sz w:val="18"/>
                <w:szCs w:val="18"/>
                <w:lang w:val="en-US" w:eastAsia="zh-CN" w:bidi="ar-SA"/>
              </w:rPr>
              <w:t>马克思主义基本原理</w:t>
            </w:r>
          </w:p>
        </w:tc>
        <w:tc>
          <w:tcPr>
            <w:tcW w:w="425" w:type="dxa"/>
            <w:tcBorders>
              <w:top w:val="nil"/>
              <w:left w:val="nil"/>
              <w:bottom w:val="single" w:color="000000" w:sz="4" w:space="0"/>
              <w:right w:val="single" w:color="000000" w:sz="4" w:space="0"/>
            </w:tcBorders>
            <w:vAlign w:val="center"/>
          </w:tcPr>
          <w:p w14:paraId="27906A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B61B7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2E1D1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BF42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6D41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BE57D1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2A88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5D99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8E33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39A1C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121E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CFD0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08942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39EEB8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C0438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FC62A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B8417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ECC8F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6BD8C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E7E6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3A74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D63CF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EC905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C6614E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2" w:type="dxa"/>
            <w:tcBorders>
              <w:top w:val="nil"/>
              <w:left w:val="nil"/>
              <w:bottom w:val="single" w:color="000000" w:sz="4" w:space="0"/>
              <w:right w:val="single" w:color="000000" w:sz="4" w:space="0"/>
            </w:tcBorders>
            <w:vAlign w:val="center"/>
          </w:tcPr>
          <w:p w14:paraId="782EBF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249EA90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16DF3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3812F3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形势与政策</w:t>
            </w:r>
          </w:p>
        </w:tc>
        <w:tc>
          <w:tcPr>
            <w:tcW w:w="425" w:type="dxa"/>
            <w:tcBorders>
              <w:top w:val="nil"/>
              <w:left w:val="nil"/>
              <w:bottom w:val="single" w:color="000000" w:sz="4" w:space="0"/>
              <w:right w:val="single" w:color="000000" w:sz="4" w:space="0"/>
            </w:tcBorders>
            <w:vAlign w:val="center"/>
          </w:tcPr>
          <w:p w14:paraId="198A93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4E09A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10E13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29EEC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0962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7288F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7C9A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4969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2E32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75F6F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6F3CF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E9D7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21D7F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7AAB5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391E2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FCA0C9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1A49E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62F2F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5D684F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035B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7077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1C58F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18A4D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060B1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0283E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42AC14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1D4FA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3085" w:type="dxa"/>
            <w:tcBorders>
              <w:top w:val="nil"/>
              <w:left w:val="single" w:color="000000" w:sz="4" w:space="0"/>
              <w:bottom w:val="single" w:color="000000" w:sz="4" w:space="0"/>
              <w:right w:val="single" w:color="000000" w:sz="4" w:space="0"/>
            </w:tcBorders>
            <w:vAlign w:val="center"/>
          </w:tcPr>
          <w:p w14:paraId="3B2A7BD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毛泽东思想和中国特色社会主义理论体系概论</w:t>
            </w:r>
          </w:p>
        </w:tc>
        <w:tc>
          <w:tcPr>
            <w:tcW w:w="425" w:type="dxa"/>
            <w:tcBorders>
              <w:top w:val="nil"/>
              <w:left w:val="nil"/>
              <w:bottom w:val="single" w:color="000000" w:sz="4" w:space="0"/>
              <w:right w:val="single" w:color="000000" w:sz="4" w:space="0"/>
            </w:tcBorders>
            <w:vAlign w:val="center"/>
          </w:tcPr>
          <w:p w14:paraId="3C7EBD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011906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CDD74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1ADAF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579A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46810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82E2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F1BA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7ED15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31FBD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FEE2BC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571BD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B14C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57941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FFF28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2D431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E3A08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86452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C355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C99E3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0148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211B4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EE30F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B938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5A9872D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3DE8D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1004D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5088DC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大学生心理健康教育</w:t>
            </w:r>
          </w:p>
        </w:tc>
        <w:tc>
          <w:tcPr>
            <w:tcW w:w="425" w:type="dxa"/>
            <w:tcBorders>
              <w:top w:val="nil"/>
              <w:left w:val="nil"/>
              <w:bottom w:val="single" w:color="000000" w:sz="4" w:space="0"/>
              <w:right w:val="single" w:color="000000" w:sz="4" w:space="0"/>
            </w:tcBorders>
            <w:vAlign w:val="center"/>
          </w:tcPr>
          <w:p w14:paraId="06591C4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DF52B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0244D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37C2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0FE5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ED566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41CC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7D65D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A8163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A7B97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98AA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DA9DD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51E1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602DB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E8BE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E4EB5B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632B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95475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1B74F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63DD0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7A29D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00D7E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AC5B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AAAD7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2" w:type="dxa"/>
            <w:tcBorders>
              <w:top w:val="nil"/>
              <w:left w:val="nil"/>
              <w:bottom w:val="single" w:color="000000" w:sz="4" w:space="0"/>
              <w:right w:val="single" w:color="000000" w:sz="4" w:space="0"/>
            </w:tcBorders>
            <w:vAlign w:val="center"/>
          </w:tcPr>
          <w:p w14:paraId="4AB829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22B1F6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2DA16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5D063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大学体育Ⅰ</w:t>
            </w:r>
          </w:p>
        </w:tc>
        <w:tc>
          <w:tcPr>
            <w:tcW w:w="425" w:type="dxa"/>
            <w:tcBorders>
              <w:top w:val="nil"/>
              <w:left w:val="nil"/>
              <w:bottom w:val="single" w:color="000000" w:sz="4" w:space="0"/>
              <w:right w:val="single" w:color="000000" w:sz="4" w:space="0"/>
            </w:tcBorders>
            <w:vAlign w:val="center"/>
          </w:tcPr>
          <w:p w14:paraId="139564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88B56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1D3C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B3A04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F5876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8731A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FFE9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8992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82B9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48816E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100A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EA3F1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E8A38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275AD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31C15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7D24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9F982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D8BFA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DCA5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A1CD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6EA1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D96E5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3FDA8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38952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A804F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9F466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A4BD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19465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大学体育Ⅱ</w:t>
            </w:r>
          </w:p>
        </w:tc>
        <w:tc>
          <w:tcPr>
            <w:tcW w:w="425" w:type="dxa"/>
            <w:tcBorders>
              <w:top w:val="nil"/>
              <w:left w:val="nil"/>
              <w:bottom w:val="single" w:color="000000" w:sz="4" w:space="0"/>
              <w:right w:val="single" w:color="000000" w:sz="4" w:space="0"/>
            </w:tcBorders>
            <w:vAlign w:val="center"/>
          </w:tcPr>
          <w:p w14:paraId="7E7DAF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59CB3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4F4AB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78760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36481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830DA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C04E2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B9A4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8C0DD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17C48C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CBC1DA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7FF27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94F2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14105D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F4379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C5AC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C833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1EFC4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A6F37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49D5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EFA55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F9E43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1343A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6B179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D6046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7F8E9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3D88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35AA863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大学体育Ⅲ</w:t>
            </w:r>
          </w:p>
        </w:tc>
        <w:tc>
          <w:tcPr>
            <w:tcW w:w="425" w:type="dxa"/>
            <w:tcBorders>
              <w:top w:val="nil"/>
              <w:left w:val="nil"/>
              <w:bottom w:val="single" w:color="000000" w:sz="4" w:space="0"/>
              <w:right w:val="single" w:color="000000" w:sz="4" w:space="0"/>
            </w:tcBorders>
            <w:vAlign w:val="center"/>
          </w:tcPr>
          <w:p w14:paraId="004F14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C4A9FD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B3CB7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6C723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9B24D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810547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C60FE7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AC7F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C0FE0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544A8C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4BF9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FA276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B936A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DECF1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75290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9B61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FFF72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8DC5E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F9DBC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585B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20493F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8DD979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AB383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638A6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42C61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B6859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BCDA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4B732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大学体育Ⅳ</w:t>
            </w:r>
          </w:p>
        </w:tc>
        <w:tc>
          <w:tcPr>
            <w:tcW w:w="425" w:type="dxa"/>
            <w:tcBorders>
              <w:top w:val="nil"/>
              <w:left w:val="nil"/>
              <w:bottom w:val="single" w:color="000000" w:sz="4" w:space="0"/>
              <w:right w:val="single" w:color="000000" w:sz="4" w:space="0"/>
            </w:tcBorders>
            <w:vAlign w:val="center"/>
          </w:tcPr>
          <w:p w14:paraId="2C24C02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63462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C9736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DBCA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2FD5D5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E1EAF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704DF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3B3AD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81C9F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D6D6B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08EE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CCF89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A8F8B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E85A3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99D5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C7628C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1687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4E1C10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F12C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DA803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6673C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650476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57D8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12DA0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D2F36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584DC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A71D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DAE302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军事理论及国家安全教育</w:t>
            </w:r>
          </w:p>
        </w:tc>
        <w:tc>
          <w:tcPr>
            <w:tcW w:w="425" w:type="dxa"/>
            <w:tcBorders>
              <w:top w:val="nil"/>
              <w:left w:val="nil"/>
              <w:bottom w:val="single" w:color="000000" w:sz="4" w:space="0"/>
              <w:right w:val="single" w:color="000000" w:sz="4" w:space="0"/>
            </w:tcBorders>
            <w:vAlign w:val="center"/>
          </w:tcPr>
          <w:p w14:paraId="04F6215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7431E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3C2DE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9459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E9366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DCDA2C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FF43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D6FD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66A3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CC35F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16B2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1CCA4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DBB6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7CB6F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08A3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F25D6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EEFF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55F96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686D55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1C68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77096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DF4BF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6505A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6986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2F5E7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D43B8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F2A1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406BFA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军事技能</w:t>
            </w:r>
          </w:p>
        </w:tc>
        <w:tc>
          <w:tcPr>
            <w:tcW w:w="425" w:type="dxa"/>
            <w:tcBorders>
              <w:top w:val="nil"/>
              <w:left w:val="nil"/>
              <w:bottom w:val="single" w:color="000000" w:sz="4" w:space="0"/>
              <w:right w:val="single" w:color="000000" w:sz="4" w:space="0"/>
            </w:tcBorders>
            <w:vAlign w:val="center"/>
          </w:tcPr>
          <w:p w14:paraId="3B6D20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95E69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66CF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2B802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D1F42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504E9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D3EF1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170E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FBCF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FD0B7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080F4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DEB77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1FF58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17E23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14A81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17F1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ECB3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D62BA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F00A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EE5FA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5A2F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A6D011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BFA30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15D64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EE8C0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3C8A1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1CAD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180A1C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大学英语Ⅰ</w:t>
            </w:r>
          </w:p>
        </w:tc>
        <w:tc>
          <w:tcPr>
            <w:tcW w:w="425" w:type="dxa"/>
            <w:tcBorders>
              <w:top w:val="nil"/>
              <w:left w:val="nil"/>
              <w:bottom w:val="single" w:color="000000" w:sz="4" w:space="0"/>
              <w:right w:val="single" w:color="000000" w:sz="4" w:space="0"/>
            </w:tcBorders>
            <w:vAlign w:val="center"/>
          </w:tcPr>
          <w:p w14:paraId="4C28E73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B9694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0E661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B99D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C37F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C4928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D355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E6B6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77BBA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24E18A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47DA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BB3A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E2A1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C3359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36FC5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2393D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8FD87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719E6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E565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B9E9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5A6F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FCA95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73F16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A641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D30BB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9A053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559D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D3BA7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大学英语Ⅱ</w:t>
            </w:r>
          </w:p>
        </w:tc>
        <w:tc>
          <w:tcPr>
            <w:tcW w:w="425" w:type="dxa"/>
            <w:tcBorders>
              <w:top w:val="nil"/>
              <w:left w:val="nil"/>
              <w:bottom w:val="single" w:color="000000" w:sz="4" w:space="0"/>
              <w:right w:val="single" w:color="000000" w:sz="4" w:space="0"/>
            </w:tcBorders>
            <w:vAlign w:val="center"/>
          </w:tcPr>
          <w:p w14:paraId="377FF3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CC7D5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F3D21C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610C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6268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06D49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2817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9BC68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E3E0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45A32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D82A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98A7D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485D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F408D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DD54F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EFC1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4A1CA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8458A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2ECA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18B7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443FB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411458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FBF04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91A7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C93E0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E0306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F7F8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313439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大学英语Ⅲ</w:t>
            </w:r>
          </w:p>
        </w:tc>
        <w:tc>
          <w:tcPr>
            <w:tcW w:w="425" w:type="dxa"/>
            <w:tcBorders>
              <w:top w:val="nil"/>
              <w:left w:val="nil"/>
              <w:bottom w:val="single" w:color="000000" w:sz="4" w:space="0"/>
              <w:right w:val="single" w:color="000000" w:sz="4" w:space="0"/>
            </w:tcBorders>
            <w:vAlign w:val="center"/>
          </w:tcPr>
          <w:p w14:paraId="367F2B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9EBE2A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209DE8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CE578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E834D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080D1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15BC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DC9B0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23621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DDB32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9868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A5A4F5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06F70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DF91D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455BB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8AED1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A5298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B6D8B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5726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35F1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F63F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8BC74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21060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6221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137F8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F2C952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9084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5F8503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大学计算机基础</w:t>
            </w:r>
          </w:p>
        </w:tc>
        <w:tc>
          <w:tcPr>
            <w:tcW w:w="425" w:type="dxa"/>
            <w:tcBorders>
              <w:top w:val="nil"/>
              <w:left w:val="nil"/>
              <w:bottom w:val="single" w:color="000000" w:sz="4" w:space="0"/>
              <w:right w:val="single" w:color="000000" w:sz="4" w:space="0"/>
            </w:tcBorders>
            <w:vAlign w:val="center"/>
          </w:tcPr>
          <w:p w14:paraId="59A04E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972672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F7CF65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2A9B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D3945D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D98CBA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75F5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1773A1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5113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70E42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1ADE09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7AD80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2819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AFDAC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66779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08C18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64DBE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AA152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F0C49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C31F2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4137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7A428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79172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4333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13E01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5CD71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FCE9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5F31AD0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高等数学</w:t>
            </w:r>
          </w:p>
        </w:tc>
        <w:tc>
          <w:tcPr>
            <w:tcW w:w="425" w:type="dxa"/>
            <w:tcBorders>
              <w:top w:val="nil"/>
              <w:left w:val="nil"/>
              <w:bottom w:val="single" w:color="000000" w:sz="4" w:space="0"/>
              <w:right w:val="single" w:color="000000" w:sz="4" w:space="0"/>
            </w:tcBorders>
            <w:vAlign w:val="center"/>
          </w:tcPr>
          <w:p w14:paraId="39C363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91F85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2F513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8688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CA5F82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E3C55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85F550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6BBEA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DD3E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9D6B3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3C0A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2ED1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00592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2BD92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549D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320B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468E19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584D1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F4B8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642CBC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5D3E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DD814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90ED1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487D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9C4A7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153E0A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0961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5E997F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基础化学</w:t>
            </w:r>
          </w:p>
        </w:tc>
        <w:tc>
          <w:tcPr>
            <w:tcW w:w="425" w:type="dxa"/>
            <w:tcBorders>
              <w:top w:val="nil"/>
              <w:left w:val="nil"/>
              <w:bottom w:val="single" w:color="000000" w:sz="4" w:space="0"/>
              <w:right w:val="single" w:color="000000" w:sz="4" w:space="0"/>
            </w:tcBorders>
            <w:vAlign w:val="center"/>
          </w:tcPr>
          <w:p w14:paraId="2528C2E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5AC67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47402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DE41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7D8B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DC6E8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9B66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2E46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C300F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16019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76E39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362E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C24C6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BF1693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00ED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2E67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841A7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B4D8F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D8C9C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F780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55E9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BD21B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8473A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32A07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A0473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C0FBE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CE94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7D3439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医学生物学</w:t>
            </w:r>
          </w:p>
        </w:tc>
        <w:tc>
          <w:tcPr>
            <w:tcW w:w="425" w:type="dxa"/>
            <w:tcBorders>
              <w:top w:val="nil"/>
              <w:left w:val="nil"/>
              <w:bottom w:val="single" w:color="000000" w:sz="4" w:space="0"/>
              <w:right w:val="single" w:color="000000" w:sz="4" w:space="0"/>
            </w:tcBorders>
            <w:vAlign w:val="center"/>
          </w:tcPr>
          <w:p w14:paraId="187E2A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F7008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E23EB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CD45D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03C7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8762A2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A2D1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3160BD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2F9BA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DA915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2E75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2C1AD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26DE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D1C65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4AA3F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DBABC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7E565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4C76B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F2F1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34D3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C228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F744E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0D7AE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8CAB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A1213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4504D0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9EA7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4DEFD2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医用物理学</w:t>
            </w:r>
          </w:p>
        </w:tc>
        <w:tc>
          <w:tcPr>
            <w:tcW w:w="425" w:type="dxa"/>
            <w:tcBorders>
              <w:top w:val="nil"/>
              <w:left w:val="nil"/>
              <w:bottom w:val="single" w:color="000000" w:sz="4" w:space="0"/>
              <w:right w:val="single" w:color="000000" w:sz="4" w:space="0"/>
            </w:tcBorders>
            <w:vAlign w:val="center"/>
          </w:tcPr>
          <w:p w14:paraId="639020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A35AA1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E1EE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3F54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5E69D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22D5D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AA98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3291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B77C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CBC99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F28E2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FBE3E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80097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84B722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9F78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A722E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852FC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46F2A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7CD0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D890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312B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6C083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66F8D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398E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755A7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43EDB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F731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56F7C6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系统解剖学</w:t>
            </w:r>
          </w:p>
        </w:tc>
        <w:tc>
          <w:tcPr>
            <w:tcW w:w="425" w:type="dxa"/>
            <w:tcBorders>
              <w:top w:val="nil"/>
              <w:left w:val="nil"/>
              <w:bottom w:val="single" w:color="000000" w:sz="4" w:space="0"/>
              <w:right w:val="single" w:color="000000" w:sz="4" w:space="0"/>
            </w:tcBorders>
            <w:vAlign w:val="center"/>
          </w:tcPr>
          <w:p w14:paraId="631E5A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111D2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1BD93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6DDE3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994B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CA100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E09AA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5348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599ED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11190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7ACF4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9E0A7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3516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5FF0F9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34FB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7A1E3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6E10F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12462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282B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B5DE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CE2BE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4A3662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09C1D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634F7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74B02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5C97C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0831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1" w:hRule="atLeast"/>
        </w:trPr>
        <w:tc>
          <w:tcPr>
            <w:tcW w:w="3085" w:type="dxa"/>
            <w:tcBorders>
              <w:top w:val="nil"/>
              <w:left w:val="single" w:color="000000" w:sz="4" w:space="0"/>
              <w:bottom w:val="single" w:color="000000" w:sz="4" w:space="0"/>
              <w:right w:val="single" w:color="000000" w:sz="4" w:space="0"/>
            </w:tcBorders>
            <w:vAlign w:val="center"/>
          </w:tcPr>
          <w:p w14:paraId="138B643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有机化学</w:t>
            </w:r>
          </w:p>
        </w:tc>
        <w:tc>
          <w:tcPr>
            <w:tcW w:w="425" w:type="dxa"/>
            <w:tcBorders>
              <w:top w:val="nil"/>
              <w:left w:val="nil"/>
              <w:bottom w:val="single" w:color="000000" w:sz="4" w:space="0"/>
              <w:right w:val="single" w:color="000000" w:sz="4" w:space="0"/>
            </w:tcBorders>
            <w:vAlign w:val="center"/>
          </w:tcPr>
          <w:p w14:paraId="6FCD9C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9DCB3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1859E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3077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626D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8AA04F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5F2A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0FB5C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0EAEB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0B5FE1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05CA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27175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031A7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9FFAD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8C6B6A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299932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1173A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0934A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CCADC1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771CB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573E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FE0F4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43E3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AAB9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38A82E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210643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93A2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3315C8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组织学与胚胎学</w:t>
            </w:r>
          </w:p>
        </w:tc>
        <w:tc>
          <w:tcPr>
            <w:tcW w:w="425" w:type="dxa"/>
            <w:tcBorders>
              <w:top w:val="nil"/>
              <w:left w:val="nil"/>
              <w:bottom w:val="single" w:color="000000" w:sz="4" w:space="0"/>
              <w:right w:val="single" w:color="000000" w:sz="4" w:space="0"/>
            </w:tcBorders>
            <w:vAlign w:val="center"/>
          </w:tcPr>
          <w:p w14:paraId="5D7BE5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B6F75C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382FD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80F0F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A281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DD963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D4ECB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25C60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0ECB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0B37C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D4777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F4B4C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3766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D06E4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16F01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8C705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E398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1B50F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1FCA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7F7D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697F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239BD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547AE7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ECF73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50A2D0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6543EC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C949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7A8796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生理学</w:t>
            </w:r>
          </w:p>
        </w:tc>
        <w:tc>
          <w:tcPr>
            <w:tcW w:w="425" w:type="dxa"/>
            <w:tcBorders>
              <w:top w:val="nil"/>
              <w:left w:val="nil"/>
              <w:bottom w:val="single" w:color="000000" w:sz="4" w:space="0"/>
              <w:right w:val="single" w:color="000000" w:sz="4" w:space="0"/>
            </w:tcBorders>
            <w:vAlign w:val="center"/>
          </w:tcPr>
          <w:p w14:paraId="6EF2FB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E7FCB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30930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B6CDE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CC4E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72C9C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1518F2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AC9B0F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5F991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926DE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A2AE0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495C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5FE6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0B90AC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3973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742F9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74CDD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7B323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4B9D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6191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C5E8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0DF55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60F86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063B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A0E1E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3BF31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1596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A1D64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医学机能学Ⅰ</w:t>
            </w:r>
          </w:p>
        </w:tc>
        <w:tc>
          <w:tcPr>
            <w:tcW w:w="425" w:type="dxa"/>
            <w:tcBorders>
              <w:top w:val="nil"/>
              <w:left w:val="nil"/>
              <w:bottom w:val="single" w:color="000000" w:sz="4" w:space="0"/>
              <w:right w:val="single" w:color="000000" w:sz="4" w:space="0"/>
            </w:tcBorders>
            <w:vAlign w:val="center"/>
          </w:tcPr>
          <w:p w14:paraId="63AC49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3C417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A5CD7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23641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124F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CFA24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8BE86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D129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55B3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8A2B0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829D5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13283F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C298C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C64FA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154A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1BE51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B802E3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D2C30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C540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8A5E5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C18318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31A1C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9021C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69B9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C0C6FA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77A40D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B779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3EEF8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医学形态学Ⅰ</w:t>
            </w:r>
          </w:p>
        </w:tc>
        <w:tc>
          <w:tcPr>
            <w:tcW w:w="425" w:type="dxa"/>
            <w:tcBorders>
              <w:top w:val="nil"/>
              <w:left w:val="nil"/>
              <w:bottom w:val="single" w:color="000000" w:sz="4" w:space="0"/>
              <w:right w:val="single" w:color="000000" w:sz="4" w:space="0"/>
            </w:tcBorders>
            <w:vAlign w:val="center"/>
          </w:tcPr>
          <w:p w14:paraId="66A6537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7E84A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46269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1E4FA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6DD43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408D2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CCCA4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0A4C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DC171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290B8C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EB27D6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0E33A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2564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289A2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B515D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04DD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241EDC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C26A5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EDC2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E260E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182F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5D37F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3D3FF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E1EF15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1209D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1E7082D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53D42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52A4B7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生物化学与分子生物学</w:t>
            </w:r>
          </w:p>
        </w:tc>
        <w:tc>
          <w:tcPr>
            <w:tcW w:w="425" w:type="dxa"/>
            <w:tcBorders>
              <w:top w:val="nil"/>
              <w:left w:val="nil"/>
              <w:bottom w:val="single" w:color="000000" w:sz="4" w:space="0"/>
              <w:right w:val="single" w:color="000000" w:sz="4" w:space="0"/>
            </w:tcBorders>
            <w:vAlign w:val="center"/>
          </w:tcPr>
          <w:p w14:paraId="10F0A24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B43DF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062F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9C778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20AF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38834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BE6425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200B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4CAB2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6DFC1C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FC750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9AD5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255F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71BD66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DAC24D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96243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24DBA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B86F2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0D11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76B0C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E645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8866AD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EA1DC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DF1C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F2EB6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420ABE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A051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30EDBE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病理生理学</w:t>
            </w:r>
          </w:p>
        </w:tc>
        <w:tc>
          <w:tcPr>
            <w:tcW w:w="425" w:type="dxa"/>
            <w:tcBorders>
              <w:top w:val="nil"/>
              <w:left w:val="nil"/>
              <w:bottom w:val="single" w:color="000000" w:sz="4" w:space="0"/>
              <w:right w:val="single" w:color="000000" w:sz="4" w:space="0"/>
            </w:tcBorders>
            <w:vAlign w:val="center"/>
          </w:tcPr>
          <w:p w14:paraId="143973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007F9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C76C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94C24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D090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59822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83BE93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975A5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F9B6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B9DEAE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74A34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9498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C43FCB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7219E1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6EEDAC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16391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F377DC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A8072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3C26F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F6375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2414B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DC568F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9A89C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B781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3CC9C8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5929AF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E6AF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45F668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医学机能学Ⅱ</w:t>
            </w:r>
          </w:p>
        </w:tc>
        <w:tc>
          <w:tcPr>
            <w:tcW w:w="425" w:type="dxa"/>
            <w:tcBorders>
              <w:top w:val="nil"/>
              <w:left w:val="nil"/>
              <w:bottom w:val="single" w:color="000000" w:sz="4" w:space="0"/>
              <w:right w:val="single" w:color="000000" w:sz="4" w:space="0"/>
            </w:tcBorders>
            <w:vAlign w:val="center"/>
          </w:tcPr>
          <w:p w14:paraId="53AEEA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78734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A61C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76433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D522E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FE238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9A3FB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6DB9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763D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9F506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8380C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608689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D9473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6827C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D1EC7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068E8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567D8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53B3E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6EAA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31CB49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A9265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73F54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CD87D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E471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90E5E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227F01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7F9C3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9DBC5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医学形态学Ⅱ</w:t>
            </w:r>
          </w:p>
        </w:tc>
        <w:tc>
          <w:tcPr>
            <w:tcW w:w="425" w:type="dxa"/>
            <w:tcBorders>
              <w:top w:val="nil"/>
              <w:left w:val="nil"/>
              <w:bottom w:val="single" w:color="000000" w:sz="4" w:space="0"/>
              <w:right w:val="single" w:color="000000" w:sz="4" w:space="0"/>
            </w:tcBorders>
            <w:vAlign w:val="center"/>
          </w:tcPr>
          <w:p w14:paraId="59EE89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8EBD7F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7E5DB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E1428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E633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2462DC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D7BEF2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80B59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74CD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033222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9A51E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C10C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A9318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7F2A1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A2CC8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6985BF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8C0B0C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7CFBE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7A4F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19A2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788A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0439D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1627B8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711F7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3EED2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608BEF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58C0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3A1F05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病理学</w:t>
            </w:r>
          </w:p>
        </w:tc>
        <w:tc>
          <w:tcPr>
            <w:tcW w:w="425" w:type="dxa"/>
            <w:tcBorders>
              <w:top w:val="nil"/>
              <w:left w:val="nil"/>
              <w:bottom w:val="single" w:color="000000" w:sz="4" w:space="0"/>
              <w:right w:val="single" w:color="000000" w:sz="4" w:space="0"/>
            </w:tcBorders>
            <w:vAlign w:val="center"/>
          </w:tcPr>
          <w:p w14:paraId="05C1BE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23085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A6372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9F97D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B98D8D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C5F7A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C084D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2A678E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0A37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C3F50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5A902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711D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10282C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B3040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0109A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AFDA9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C9843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51CEA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7FD04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4E79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86EA8C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15190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8A83A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E71E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AC993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19A7F02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182D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2B4934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医学免疫学</w:t>
            </w:r>
          </w:p>
        </w:tc>
        <w:tc>
          <w:tcPr>
            <w:tcW w:w="425" w:type="dxa"/>
            <w:tcBorders>
              <w:top w:val="nil"/>
              <w:left w:val="nil"/>
              <w:bottom w:val="single" w:color="000000" w:sz="4" w:space="0"/>
              <w:right w:val="single" w:color="000000" w:sz="4" w:space="0"/>
            </w:tcBorders>
            <w:vAlign w:val="center"/>
          </w:tcPr>
          <w:p w14:paraId="73FA56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BC8643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4647C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94628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14A3B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D0463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E77170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4F7C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77A69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77A3B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5CE2E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BBC07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087E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FCCD1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7A4F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EC78B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1DD32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02837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BA08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AEC8A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185FD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F2C14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5A659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F6EC8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5FA7E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15B2D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9E31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4FA830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医学微生物学</w:t>
            </w:r>
          </w:p>
        </w:tc>
        <w:tc>
          <w:tcPr>
            <w:tcW w:w="425" w:type="dxa"/>
            <w:tcBorders>
              <w:top w:val="nil"/>
              <w:left w:val="nil"/>
              <w:bottom w:val="single" w:color="000000" w:sz="4" w:space="0"/>
              <w:right w:val="single" w:color="000000" w:sz="4" w:space="0"/>
            </w:tcBorders>
            <w:vAlign w:val="center"/>
          </w:tcPr>
          <w:p w14:paraId="0B8F90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3CFF8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F67543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56782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3060F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EA863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583B5F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876F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7C56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85D5D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EBD2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C80C69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36D35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C3D00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7D8B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77EA9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2D4BC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DF9503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5A611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45B32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F4DF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C4806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32259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6905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E28DF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C02A3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A485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46BE3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儿科学</w:t>
            </w:r>
          </w:p>
        </w:tc>
        <w:tc>
          <w:tcPr>
            <w:tcW w:w="425" w:type="dxa"/>
            <w:tcBorders>
              <w:top w:val="nil"/>
              <w:left w:val="nil"/>
              <w:bottom w:val="single" w:color="000000" w:sz="4" w:space="0"/>
              <w:right w:val="single" w:color="000000" w:sz="4" w:space="0"/>
            </w:tcBorders>
            <w:vAlign w:val="center"/>
          </w:tcPr>
          <w:p w14:paraId="2462E4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89953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D30EF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1F5F8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9ADD8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971F0E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997DF8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317C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6F73F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BF922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43C8D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544AA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0AAC4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0E865A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87A5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2B9F6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176A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5FC79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214BE3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2E15F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3E600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DA249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591C5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CE632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95FD4B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AD335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5F8F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356869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口腔组织病理学</w:t>
            </w:r>
          </w:p>
        </w:tc>
        <w:tc>
          <w:tcPr>
            <w:tcW w:w="425" w:type="dxa"/>
            <w:tcBorders>
              <w:top w:val="nil"/>
              <w:left w:val="nil"/>
              <w:bottom w:val="single" w:color="000000" w:sz="4" w:space="0"/>
              <w:right w:val="single" w:color="000000" w:sz="4" w:space="0"/>
            </w:tcBorders>
            <w:vAlign w:val="center"/>
          </w:tcPr>
          <w:p w14:paraId="692F4E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83723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17EDD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B6CE81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0AF61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0AB23D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67093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8B6C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4E79D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38EB4C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6A662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06147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DD46C2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A4F60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AD246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D3A9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8E6EA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F4FA8C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955B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2BE4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34B18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243EB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714C3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ACC919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2B40C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574A9C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8229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70383C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流行病学</w:t>
            </w:r>
          </w:p>
        </w:tc>
        <w:tc>
          <w:tcPr>
            <w:tcW w:w="425" w:type="dxa"/>
            <w:tcBorders>
              <w:top w:val="nil"/>
              <w:left w:val="nil"/>
              <w:bottom w:val="single" w:color="000000" w:sz="4" w:space="0"/>
              <w:right w:val="single" w:color="000000" w:sz="4" w:space="0"/>
            </w:tcBorders>
            <w:vAlign w:val="center"/>
          </w:tcPr>
          <w:p w14:paraId="0913A3A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EC5D2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509F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C0D9CC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9A4FF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73F25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E1A9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F88FB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0D3C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7D0D2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4C045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FE0F3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BE4C2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DE07E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13FD0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B6FF33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81250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E6A3A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0A2E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EE30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B5429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B1F3B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2FA02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86E7C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A7D4C3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60213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762ED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763457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皮肤性病学</w:t>
            </w:r>
          </w:p>
        </w:tc>
        <w:tc>
          <w:tcPr>
            <w:tcW w:w="425" w:type="dxa"/>
            <w:tcBorders>
              <w:top w:val="nil"/>
              <w:left w:val="nil"/>
              <w:bottom w:val="single" w:color="000000" w:sz="4" w:space="0"/>
              <w:right w:val="single" w:color="000000" w:sz="4" w:space="0"/>
            </w:tcBorders>
            <w:vAlign w:val="center"/>
          </w:tcPr>
          <w:p w14:paraId="3BB7F0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4A59A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BD00A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F0D41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BD76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FF1FA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2133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F378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5C0A1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668E5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7E82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2603A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E0990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EECAA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E078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7344A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31EC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D3DB56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D533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0681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A96D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8DD1D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8DC1B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CB49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592641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43C60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E090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20C22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实验诊断学</w:t>
            </w:r>
          </w:p>
        </w:tc>
        <w:tc>
          <w:tcPr>
            <w:tcW w:w="425" w:type="dxa"/>
            <w:tcBorders>
              <w:top w:val="nil"/>
              <w:left w:val="nil"/>
              <w:bottom w:val="single" w:color="000000" w:sz="4" w:space="0"/>
              <w:right w:val="single" w:color="000000" w:sz="4" w:space="0"/>
            </w:tcBorders>
            <w:vAlign w:val="center"/>
          </w:tcPr>
          <w:p w14:paraId="3353BD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CF329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3DE2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F52B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E5CAE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C2F6A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201BF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9DB8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7109BF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C6415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BE83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2191F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02BB6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A77B1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863E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EAE4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E9C0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940BB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081B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826C6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F6DFA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2142B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BD6B8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6F65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9B287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88938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EFD8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689C3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物理诊断学</w:t>
            </w:r>
          </w:p>
        </w:tc>
        <w:tc>
          <w:tcPr>
            <w:tcW w:w="425" w:type="dxa"/>
            <w:tcBorders>
              <w:top w:val="nil"/>
              <w:left w:val="nil"/>
              <w:bottom w:val="single" w:color="000000" w:sz="4" w:space="0"/>
              <w:right w:val="single" w:color="000000" w:sz="4" w:space="0"/>
            </w:tcBorders>
            <w:vAlign w:val="center"/>
          </w:tcPr>
          <w:p w14:paraId="4B12C5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8A6A1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EA9E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CE60F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CCD8B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6FD79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293F0A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6F76BF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0AC69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59960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DC5884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1887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B25390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50398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3DD8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E75D7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32A3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D97D7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31628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26802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B7A9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116420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7983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B240A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10D6A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B7A8E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FDB0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2C1C701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药理学</w:t>
            </w:r>
          </w:p>
        </w:tc>
        <w:tc>
          <w:tcPr>
            <w:tcW w:w="425" w:type="dxa"/>
            <w:tcBorders>
              <w:top w:val="nil"/>
              <w:left w:val="nil"/>
              <w:bottom w:val="single" w:color="000000" w:sz="4" w:space="0"/>
              <w:right w:val="single" w:color="000000" w:sz="4" w:space="0"/>
            </w:tcBorders>
            <w:vAlign w:val="center"/>
          </w:tcPr>
          <w:p w14:paraId="7797DE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FF182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D4D6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A07C38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2BD3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5DCD9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A17DE9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28992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B141B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B1167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3CCB2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85CAFA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FBDF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BDDA1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CE78E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092AF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D2B1E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70E9E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EE02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1A97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967D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A04C8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F8946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0D1C3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ABCC0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11B30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8DE6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26A4D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医学机能学Ⅲ</w:t>
            </w:r>
          </w:p>
        </w:tc>
        <w:tc>
          <w:tcPr>
            <w:tcW w:w="425" w:type="dxa"/>
            <w:tcBorders>
              <w:top w:val="nil"/>
              <w:left w:val="nil"/>
              <w:bottom w:val="single" w:color="000000" w:sz="4" w:space="0"/>
              <w:right w:val="single" w:color="000000" w:sz="4" w:space="0"/>
            </w:tcBorders>
            <w:vAlign w:val="center"/>
          </w:tcPr>
          <w:p w14:paraId="1D46E3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56AD8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AA32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10284A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7A896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15423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DD9B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44203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9A28A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37651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2B4E7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D5742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D0F1F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F316B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7880C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2D317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6D64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47B8FD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9A9ED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0858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F6AE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05B0D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64F8C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BFE9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6FFE61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DC651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5F825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28EF4C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医学形态学Ⅲ</w:t>
            </w:r>
          </w:p>
        </w:tc>
        <w:tc>
          <w:tcPr>
            <w:tcW w:w="425" w:type="dxa"/>
            <w:tcBorders>
              <w:top w:val="nil"/>
              <w:left w:val="nil"/>
              <w:bottom w:val="single" w:color="000000" w:sz="4" w:space="0"/>
              <w:right w:val="single" w:color="000000" w:sz="4" w:space="0"/>
            </w:tcBorders>
            <w:vAlign w:val="center"/>
          </w:tcPr>
          <w:p w14:paraId="490D2B5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B0B3F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C7CC77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4EC15D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6566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EE999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1C10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5C92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2D34C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0C969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76CAD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0EDB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5DC0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86614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A6DD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FEDE59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6F426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C1577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C0EEC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3913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9D2B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A2D0E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9EBA85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F7BF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D1C71F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401E3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876E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141570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预防医学</w:t>
            </w:r>
          </w:p>
        </w:tc>
        <w:tc>
          <w:tcPr>
            <w:tcW w:w="425" w:type="dxa"/>
            <w:tcBorders>
              <w:top w:val="nil"/>
              <w:left w:val="nil"/>
              <w:bottom w:val="single" w:color="000000" w:sz="4" w:space="0"/>
              <w:right w:val="single" w:color="000000" w:sz="4" w:space="0"/>
            </w:tcBorders>
            <w:vAlign w:val="center"/>
          </w:tcPr>
          <w:p w14:paraId="657DE3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29A41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872B3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DEAD32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4F1CE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FA481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CA78A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816E6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3604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59B531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B843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0CA8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3A8A1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CA922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072D5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70FF0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AC07D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20E0A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E6451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1CE6A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B0C9E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03119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1F418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B7A13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C6DCC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07015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9841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7832DE6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早期临床见习</w:t>
            </w:r>
          </w:p>
        </w:tc>
        <w:tc>
          <w:tcPr>
            <w:tcW w:w="425" w:type="dxa"/>
            <w:tcBorders>
              <w:top w:val="nil"/>
              <w:left w:val="nil"/>
              <w:bottom w:val="single" w:color="000000" w:sz="4" w:space="0"/>
              <w:right w:val="single" w:color="000000" w:sz="4" w:space="0"/>
            </w:tcBorders>
            <w:vAlign w:val="center"/>
          </w:tcPr>
          <w:p w14:paraId="1538E2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69BE8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F672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66854B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63057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3B798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6FFD4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C010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34E0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CDDE02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5686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62738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B45F5E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9A3A82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532A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490BD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6EFA8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908A1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ED97AA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B8FE1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A97C0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17BC5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745F7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3011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6A186B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B01DB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5D3C8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18B504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口腔解剖生理学</w:t>
            </w:r>
          </w:p>
        </w:tc>
        <w:tc>
          <w:tcPr>
            <w:tcW w:w="425" w:type="dxa"/>
            <w:tcBorders>
              <w:top w:val="nil"/>
              <w:left w:val="nil"/>
              <w:bottom w:val="single" w:color="000000" w:sz="4" w:space="0"/>
              <w:right w:val="single" w:color="000000" w:sz="4" w:space="0"/>
            </w:tcBorders>
            <w:vAlign w:val="center"/>
          </w:tcPr>
          <w:p w14:paraId="77770F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94011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DCB2D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7133D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C8BC6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2F849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32B8E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8F8C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A98A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E9E6E7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D046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A530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BA421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B3A96A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28DC6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433545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E49EFF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03077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AC0A6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856D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9A18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3BC92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12D0F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1F06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3D0A00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CE7F5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AF76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355A77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法医学</w:t>
            </w:r>
          </w:p>
        </w:tc>
        <w:tc>
          <w:tcPr>
            <w:tcW w:w="425" w:type="dxa"/>
            <w:tcBorders>
              <w:top w:val="nil"/>
              <w:left w:val="nil"/>
              <w:bottom w:val="single" w:color="000000" w:sz="4" w:space="0"/>
              <w:right w:val="single" w:color="000000" w:sz="4" w:space="0"/>
            </w:tcBorders>
            <w:vAlign w:val="center"/>
          </w:tcPr>
          <w:p w14:paraId="4BF1DC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2BFFF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B5D7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04B0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93B13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35CAE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DB489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202C2F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BBBD27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84DCF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6C3D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B624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0A17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9D8AB0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8D4D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F546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9922D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20A2A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30305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A0E96D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7394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BA157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063A2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AA8D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96A151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BA3102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4AE7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E7637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内科学</w:t>
            </w:r>
          </w:p>
        </w:tc>
        <w:tc>
          <w:tcPr>
            <w:tcW w:w="425" w:type="dxa"/>
            <w:tcBorders>
              <w:top w:val="nil"/>
              <w:left w:val="nil"/>
              <w:bottom w:val="single" w:color="000000" w:sz="4" w:space="0"/>
              <w:right w:val="single" w:color="000000" w:sz="4" w:space="0"/>
            </w:tcBorders>
            <w:vAlign w:val="center"/>
          </w:tcPr>
          <w:p w14:paraId="137E3F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4B67F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4CD2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E7D91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FD43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D58D8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E9C5C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0880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40CE2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FA34D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0B049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BC5A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7684BA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752DCB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89E1D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4C92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1D854A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E2243C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150763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03DC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AF2AE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C18D3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928A2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1266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0E5553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7DCE1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138A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7473D4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外科学总论</w:t>
            </w:r>
          </w:p>
        </w:tc>
        <w:tc>
          <w:tcPr>
            <w:tcW w:w="425" w:type="dxa"/>
            <w:tcBorders>
              <w:top w:val="nil"/>
              <w:left w:val="nil"/>
              <w:bottom w:val="single" w:color="000000" w:sz="4" w:space="0"/>
              <w:right w:val="single" w:color="000000" w:sz="4" w:space="0"/>
            </w:tcBorders>
            <w:vAlign w:val="center"/>
          </w:tcPr>
          <w:p w14:paraId="3D5C61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395BF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332F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B2A0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99EA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13721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7E34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159E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61B4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C45B2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74613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97FEC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4903B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C5610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2B3C3A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25F9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EFB3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201A6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32536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77795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DC7B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4AA7CD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00C65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D957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879A7F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C9A0A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BB3E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7DC455D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耳鼻喉科学</w:t>
            </w:r>
          </w:p>
        </w:tc>
        <w:tc>
          <w:tcPr>
            <w:tcW w:w="425" w:type="dxa"/>
            <w:tcBorders>
              <w:top w:val="nil"/>
              <w:left w:val="nil"/>
              <w:bottom w:val="single" w:color="000000" w:sz="4" w:space="0"/>
              <w:right w:val="single" w:color="000000" w:sz="4" w:space="0"/>
            </w:tcBorders>
            <w:vAlign w:val="center"/>
          </w:tcPr>
          <w:p w14:paraId="56DBA0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38778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B69A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59C3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70A82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18E04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3003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D06A0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D30FD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0C18F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74540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C08DA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8AFB2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F40138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2A82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C6C2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1079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056C7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7227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D1874A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950B4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45190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D808D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9E45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70EE0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64154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CA7E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47F5BC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口腔颌面外科学I</w:t>
            </w:r>
          </w:p>
        </w:tc>
        <w:tc>
          <w:tcPr>
            <w:tcW w:w="425" w:type="dxa"/>
            <w:tcBorders>
              <w:top w:val="nil"/>
              <w:left w:val="nil"/>
              <w:bottom w:val="single" w:color="000000" w:sz="4" w:space="0"/>
              <w:right w:val="single" w:color="000000" w:sz="4" w:space="0"/>
            </w:tcBorders>
            <w:vAlign w:val="center"/>
          </w:tcPr>
          <w:p w14:paraId="1BDCD2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E638C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69CC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05C10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DFF7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BC4E5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A488F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E7C56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B2463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8B816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8F25D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F467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AB530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67A7DC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0822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8DBAA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5565C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63F115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E9E5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BD5151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C337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462E9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78692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0872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5A3E07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57018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BA60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3381E1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hint="eastAsia" w:ascii="宋体" w:hAnsi="宋体" w:eastAsia="宋体"/>
                <w:b w:val="0"/>
                <w:i w:val="0"/>
                <w:caps w:val="0"/>
                <w:color w:val="000000"/>
                <w:spacing w:val="0"/>
                <w:w w:val="100"/>
                <w:sz w:val="18"/>
                <w:szCs w:val="18"/>
                <w:lang w:val="en-US" w:eastAsia="zh-CN" w:bidi="ar-SA"/>
              </w:rPr>
              <w:t>牙体牙髓病学</w:t>
            </w:r>
          </w:p>
        </w:tc>
        <w:tc>
          <w:tcPr>
            <w:tcW w:w="425" w:type="dxa"/>
            <w:tcBorders>
              <w:top w:val="nil"/>
              <w:left w:val="nil"/>
              <w:bottom w:val="single" w:color="000000" w:sz="4" w:space="0"/>
              <w:right w:val="single" w:color="000000" w:sz="4" w:space="0"/>
            </w:tcBorders>
            <w:vAlign w:val="center"/>
          </w:tcPr>
          <w:p w14:paraId="132697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05788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E803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AB0B6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5D0D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09474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8DDD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8BF9FC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BA70E3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8968F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D986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35F58F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FE679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3B702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FCC33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796D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3FAD6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93EF8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43619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BEC5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C3ED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00649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86754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73B0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3A498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24864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D095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7390DB7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口腔修复学I</w:t>
            </w:r>
          </w:p>
        </w:tc>
        <w:tc>
          <w:tcPr>
            <w:tcW w:w="425" w:type="dxa"/>
            <w:tcBorders>
              <w:top w:val="nil"/>
              <w:left w:val="nil"/>
              <w:bottom w:val="single" w:color="000000" w:sz="4" w:space="0"/>
              <w:right w:val="single" w:color="000000" w:sz="4" w:space="0"/>
            </w:tcBorders>
            <w:vAlign w:val="center"/>
          </w:tcPr>
          <w:p w14:paraId="2F32EDB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4BCF3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79A9D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5B74C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BEB73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7C060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B0CA5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D8B0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F68FF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5BA21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02357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9E349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F910F9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8C898D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293F8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1319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6C5B03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2F406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9600D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8EBE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7C67A6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93FFA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14F63C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AE73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7F259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97752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226A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2C73C8C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口腔正畸学</w:t>
            </w:r>
          </w:p>
        </w:tc>
        <w:tc>
          <w:tcPr>
            <w:tcW w:w="425" w:type="dxa"/>
            <w:tcBorders>
              <w:top w:val="nil"/>
              <w:left w:val="nil"/>
              <w:bottom w:val="single" w:color="000000" w:sz="4" w:space="0"/>
              <w:right w:val="single" w:color="000000" w:sz="4" w:space="0"/>
            </w:tcBorders>
            <w:vAlign w:val="center"/>
          </w:tcPr>
          <w:p w14:paraId="397D1B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3B9577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4FA6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87FAD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220FC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CAA66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EE51F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9AEF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9AB1A3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4ED07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BCBADD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B096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BF9FF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B99BA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051C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D3724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CF0DD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D9910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6E855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F448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633E9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13977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032B1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9767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3F48D3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E3B88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CD4F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166F57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外科学I</w:t>
            </w:r>
          </w:p>
        </w:tc>
        <w:tc>
          <w:tcPr>
            <w:tcW w:w="425" w:type="dxa"/>
            <w:tcBorders>
              <w:top w:val="nil"/>
              <w:left w:val="nil"/>
              <w:bottom w:val="single" w:color="000000" w:sz="4" w:space="0"/>
              <w:right w:val="single" w:color="000000" w:sz="4" w:space="0"/>
            </w:tcBorders>
            <w:vAlign w:val="center"/>
          </w:tcPr>
          <w:p w14:paraId="5199B7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8FECE8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6813F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C407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B115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5D8408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E7DE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33D63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B6C2F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D336C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8CF0F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B8B1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58804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2B4B0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4F0D7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2FEBE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55D34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C26EA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ACABB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C55E0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A5F15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0BF9C7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29CAC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F202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961BD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6A4B7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F2B6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79B8079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眼科学</w:t>
            </w:r>
          </w:p>
        </w:tc>
        <w:tc>
          <w:tcPr>
            <w:tcW w:w="425" w:type="dxa"/>
            <w:tcBorders>
              <w:top w:val="nil"/>
              <w:left w:val="nil"/>
              <w:bottom w:val="single" w:color="000000" w:sz="4" w:space="0"/>
              <w:right w:val="single" w:color="000000" w:sz="4" w:space="0"/>
            </w:tcBorders>
            <w:vAlign w:val="center"/>
          </w:tcPr>
          <w:p w14:paraId="388D00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C8006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DF9E9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18EB5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FE185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B45CF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8A58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9D73D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0AB35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A1215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EDFD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2FE23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014F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28AE9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F802E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95669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8852F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DEB2A0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2C22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FBAC2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00B6C3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3A5513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03F51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BE496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F0F66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28CDB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7B04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55BAC85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医学影像学</w:t>
            </w:r>
          </w:p>
        </w:tc>
        <w:tc>
          <w:tcPr>
            <w:tcW w:w="425" w:type="dxa"/>
            <w:tcBorders>
              <w:top w:val="nil"/>
              <w:left w:val="nil"/>
              <w:bottom w:val="single" w:color="000000" w:sz="4" w:space="0"/>
              <w:right w:val="single" w:color="000000" w:sz="4" w:space="0"/>
            </w:tcBorders>
            <w:vAlign w:val="center"/>
          </w:tcPr>
          <w:p w14:paraId="4DC9A8C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DC3C4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41A43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CDFE7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DB732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2A5B9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63602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9053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EEC44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88DD5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F2235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DAD6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7509E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63A2D9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F2F71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FA26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3927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4B7A6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D46C8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EBD49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A95B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45CC6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D2588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E99A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CF21F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407DCB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53E3E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99F73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口腔材料学</w:t>
            </w:r>
          </w:p>
        </w:tc>
        <w:tc>
          <w:tcPr>
            <w:tcW w:w="425" w:type="dxa"/>
            <w:tcBorders>
              <w:top w:val="nil"/>
              <w:left w:val="nil"/>
              <w:bottom w:val="single" w:color="000000" w:sz="4" w:space="0"/>
              <w:right w:val="single" w:color="000000" w:sz="4" w:space="0"/>
            </w:tcBorders>
            <w:vAlign w:val="center"/>
          </w:tcPr>
          <w:p w14:paraId="6529605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77756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6750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4A92B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5100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609A4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E58DF7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A843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4907F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04338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E3D253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DF9BA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64F1D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92A69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1FD0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F9830D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70970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B6568A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2FC8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527E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95F2F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2BA2A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AA0E2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489C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0BA04A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3125FA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6E9C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0318AA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口腔设备学</w:t>
            </w:r>
          </w:p>
        </w:tc>
        <w:tc>
          <w:tcPr>
            <w:tcW w:w="425" w:type="dxa"/>
            <w:tcBorders>
              <w:top w:val="nil"/>
              <w:left w:val="nil"/>
              <w:bottom w:val="single" w:color="000000" w:sz="4" w:space="0"/>
              <w:right w:val="single" w:color="000000" w:sz="4" w:space="0"/>
            </w:tcBorders>
            <w:vAlign w:val="center"/>
          </w:tcPr>
          <w:p w14:paraId="7D864AA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910BB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F2FA08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E3DBD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6EE595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813A9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F856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3506A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F2BAA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B2F94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7D16D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A4C2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E33FD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291E2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78694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D36E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2D74B1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BFA71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2F553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AA54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7A48F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B17DF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63262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D3C77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6B702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10F0E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A5C0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4609A2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口腔颌面外科学II</w:t>
            </w:r>
          </w:p>
        </w:tc>
        <w:tc>
          <w:tcPr>
            <w:tcW w:w="425" w:type="dxa"/>
            <w:tcBorders>
              <w:top w:val="nil"/>
              <w:left w:val="nil"/>
              <w:bottom w:val="single" w:color="000000" w:sz="4" w:space="0"/>
              <w:right w:val="single" w:color="000000" w:sz="4" w:space="0"/>
            </w:tcBorders>
            <w:vAlign w:val="center"/>
          </w:tcPr>
          <w:p w14:paraId="580C239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F8598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3F28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0FA8F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8A7FFC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C5C54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2885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CBD48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C302D1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9F766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5D04C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CC31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4E8E3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54F15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53A1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76F7E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97610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70CB4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7AA3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8658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43F1AF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575D1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79BA1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190A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555EC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3747EA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5DD9B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3F78E7D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口腔颌面医学影像诊断学</w:t>
            </w:r>
          </w:p>
        </w:tc>
        <w:tc>
          <w:tcPr>
            <w:tcW w:w="425" w:type="dxa"/>
            <w:tcBorders>
              <w:top w:val="nil"/>
              <w:left w:val="nil"/>
              <w:bottom w:val="single" w:color="000000" w:sz="4" w:space="0"/>
              <w:right w:val="single" w:color="000000" w:sz="4" w:space="0"/>
            </w:tcBorders>
            <w:vAlign w:val="center"/>
          </w:tcPr>
          <w:p w14:paraId="1CBD03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7CF3C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39C75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46ED2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382C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015B6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33950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C45A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231B7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D0C247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F0DAC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A0602A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7F635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B513F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B34A9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A1271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A14C36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079EF1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E5745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5FAA9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92B13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A8E752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63F7EC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325E02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D5F19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D7B041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972B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51B1AB6E">
            <w:pPr>
              <w:widowControl/>
              <w:snapToGrid w:val="0"/>
              <w:spacing w:before="0" w:beforeAutospacing="0" w:after="0" w:afterAutospacing="0" w:line="240" w:lineRule="auto"/>
              <w:jc w:val="center"/>
              <w:textAlignment w:val="baseline"/>
              <w:rPr>
                <w:rStyle w:val="4"/>
                <w:rFonts w:hint="default" w:ascii="宋体" w:hAnsi="宋体" w:eastAsia="宋体"/>
                <w:b w:val="0"/>
                <w:i w:val="0"/>
                <w:caps w:val="0"/>
                <w:color w:val="000000"/>
                <w:spacing w:val="0"/>
                <w:w w:val="100"/>
                <w:sz w:val="18"/>
                <w:szCs w:val="18"/>
                <w:lang w:val="en-US" w:eastAsia="zh-CN" w:bidi="ar-SA"/>
              </w:rPr>
            </w:pPr>
            <w:r>
              <w:rPr>
                <w:rStyle w:val="4"/>
                <w:rFonts w:hint="eastAsia" w:ascii="宋体" w:hAnsi="宋体" w:eastAsia="宋体"/>
                <w:b w:val="0"/>
                <w:i w:val="0"/>
                <w:caps w:val="0"/>
                <w:color w:val="000000"/>
                <w:spacing w:val="0"/>
                <w:w w:val="100"/>
                <w:sz w:val="18"/>
                <w:szCs w:val="18"/>
                <w:lang w:val="en-US" w:eastAsia="zh-CN" w:bidi="ar-SA"/>
              </w:rPr>
              <w:t>牙周病学</w:t>
            </w:r>
          </w:p>
        </w:tc>
        <w:tc>
          <w:tcPr>
            <w:tcW w:w="425" w:type="dxa"/>
            <w:tcBorders>
              <w:top w:val="nil"/>
              <w:left w:val="nil"/>
              <w:bottom w:val="single" w:color="000000" w:sz="4" w:space="0"/>
              <w:right w:val="single" w:color="000000" w:sz="4" w:space="0"/>
            </w:tcBorders>
            <w:vAlign w:val="center"/>
          </w:tcPr>
          <w:p w14:paraId="5D1491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81326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0C34F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4EFDC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B4B18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ECD7E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B5F96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B6BA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6A26B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DC4FB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D9B40C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3187C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B1304C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9C04D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A6A895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1547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41972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9D2D3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4778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425FC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F3248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B4FB0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21CFB3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25C1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3F3E9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132918C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0CF2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701E63FA">
            <w:pPr>
              <w:widowControl/>
              <w:snapToGrid w:val="0"/>
              <w:spacing w:before="0" w:beforeAutospacing="0" w:after="0" w:afterAutospacing="0" w:line="240" w:lineRule="auto"/>
              <w:jc w:val="center"/>
              <w:textAlignment w:val="baseline"/>
              <w:rPr>
                <w:rStyle w:val="4"/>
                <w:rFonts w:hint="default" w:ascii="宋体" w:hAnsi="宋体" w:eastAsia="宋体"/>
                <w:b w:val="0"/>
                <w:i w:val="0"/>
                <w:caps w:val="0"/>
                <w:color w:val="000000"/>
                <w:spacing w:val="0"/>
                <w:w w:val="100"/>
                <w:sz w:val="18"/>
                <w:szCs w:val="18"/>
                <w:lang w:val="en-US" w:eastAsia="zh-CN" w:bidi="ar-SA"/>
              </w:rPr>
            </w:pPr>
            <w:r>
              <w:rPr>
                <w:rStyle w:val="4"/>
                <w:rFonts w:hint="eastAsia" w:ascii="宋体" w:hAnsi="宋体" w:eastAsia="宋体"/>
                <w:b w:val="0"/>
                <w:i w:val="0"/>
                <w:caps w:val="0"/>
                <w:color w:val="000000"/>
                <w:spacing w:val="0"/>
                <w:w w:val="100"/>
                <w:sz w:val="18"/>
                <w:szCs w:val="18"/>
                <w:lang w:val="en-US" w:eastAsia="zh-CN" w:bidi="ar-SA"/>
              </w:rPr>
              <w:t>口腔粘膜病学</w:t>
            </w:r>
          </w:p>
        </w:tc>
        <w:tc>
          <w:tcPr>
            <w:tcW w:w="425" w:type="dxa"/>
            <w:tcBorders>
              <w:top w:val="nil"/>
              <w:left w:val="nil"/>
              <w:bottom w:val="single" w:color="000000" w:sz="4" w:space="0"/>
              <w:right w:val="single" w:color="000000" w:sz="4" w:space="0"/>
            </w:tcBorders>
            <w:shd w:val="clear"/>
            <w:vAlign w:val="center"/>
          </w:tcPr>
          <w:p w14:paraId="00F081D8">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vAlign w:val="center"/>
          </w:tcPr>
          <w:p w14:paraId="125BE054">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599541F9">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vAlign w:val="center"/>
          </w:tcPr>
          <w:p w14:paraId="1A550867">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5E3DC06B">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vAlign w:val="center"/>
          </w:tcPr>
          <w:p w14:paraId="1C5F714F">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6FC3D9CD">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3F9D1270">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vAlign w:val="center"/>
          </w:tcPr>
          <w:p w14:paraId="2E3950BE">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shd w:val="clear"/>
            <w:vAlign w:val="center"/>
          </w:tcPr>
          <w:p w14:paraId="3AE132E5">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vAlign w:val="center"/>
          </w:tcPr>
          <w:p w14:paraId="68092E05">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6CFC963B">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vAlign w:val="center"/>
          </w:tcPr>
          <w:p w14:paraId="1BFAC64A">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vAlign w:val="center"/>
          </w:tcPr>
          <w:p w14:paraId="12381ABF">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07FBA19B">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6EE8716C">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vAlign w:val="center"/>
          </w:tcPr>
          <w:p w14:paraId="7D040E32">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shd w:val="clear"/>
            <w:vAlign w:val="center"/>
          </w:tcPr>
          <w:p w14:paraId="0A20C8CA">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03FA7084">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4AEEC1CE">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vAlign w:val="center"/>
          </w:tcPr>
          <w:p w14:paraId="1C4AF808">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vAlign w:val="center"/>
          </w:tcPr>
          <w:p w14:paraId="55661F07">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vAlign w:val="center"/>
          </w:tcPr>
          <w:p w14:paraId="56C0BFA9">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1248D4C5">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shd w:val="clear"/>
            <w:vAlign w:val="center"/>
          </w:tcPr>
          <w:p w14:paraId="2911980E">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shd w:val="clear"/>
            <w:vAlign w:val="center"/>
          </w:tcPr>
          <w:p w14:paraId="2512CD46">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r>
      <w:tr w14:paraId="41B79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4A6CB09B">
            <w:pPr>
              <w:widowControl/>
              <w:snapToGrid w:val="0"/>
              <w:spacing w:before="0" w:beforeAutospacing="0" w:after="0" w:afterAutospacing="0" w:line="240" w:lineRule="auto"/>
              <w:jc w:val="center"/>
              <w:textAlignment w:val="baseline"/>
              <w:rPr>
                <w:rStyle w:val="4"/>
                <w:rFonts w:hint="default" w:ascii="宋体" w:hAnsi="宋体" w:eastAsia="宋体"/>
                <w:b w:val="0"/>
                <w:i w:val="0"/>
                <w:caps w:val="0"/>
                <w:color w:val="000000"/>
                <w:spacing w:val="0"/>
                <w:w w:val="100"/>
                <w:sz w:val="18"/>
                <w:szCs w:val="18"/>
                <w:lang w:val="en-US" w:eastAsia="zh-CN" w:bidi="ar-SA"/>
              </w:rPr>
            </w:pPr>
            <w:r>
              <w:rPr>
                <w:rStyle w:val="4"/>
                <w:rFonts w:hint="eastAsia" w:ascii="宋体" w:hAnsi="宋体" w:eastAsia="宋体"/>
                <w:b w:val="0"/>
                <w:i w:val="0"/>
                <w:caps w:val="0"/>
                <w:color w:val="000000"/>
                <w:spacing w:val="0"/>
                <w:w w:val="100"/>
                <w:sz w:val="18"/>
                <w:szCs w:val="18"/>
                <w:lang w:val="en-US" w:eastAsia="zh-CN" w:bidi="ar-SA"/>
              </w:rPr>
              <w:t>儿童口腔医学</w:t>
            </w:r>
          </w:p>
        </w:tc>
        <w:tc>
          <w:tcPr>
            <w:tcW w:w="425" w:type="dxa"/>
            <w:tcBorders>
              <w:top w:val="nil"/>
              <w:left w:val="nil"/>
              <w:bottom w:val="single" w:color="000000" w:sz="4" w:space="0"/>
              <w:right w:val="single" w:color="000000" w:sz="4" w:space="0"/>
            </w:tcBorders>
            <w:shd w:val="clear"/>
            <w:vAlign w:val="center"/>
          </w:tcPr>
          <w:p w14:paraId="1C8B2F52">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vAlign w:val="center"/>
          </w:tcPr>
          <w:p w14:paraId="58B61040">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0ADA0432">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vAlign w:val="center"/>
          </w:tcPr>
          <w:p w14:paraId="044EA5A7">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5C9D79CA">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vAlign w:val="center"/>
          </w:tcPr>
          <w:p w14:paraId="322C1188">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59A01396">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7B7A5108">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vAlign w:val="center"/>
          </w:tcPr>
          <w:p w14:paraId="1AD56381">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shd w:val="clear"/>
            <w:vAlign w:val="center"/>
          </w:tcPr>
          <w:p w14:paraId="0E7A75F7">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vAlign w:val="center"/>
          </w:tcPr>
          <w:p w14:paraId="6699E88C">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28C72802">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vAlign w:val="center"/>
          </w:tcPr>
          <w:p w14:paraId="57A5AA87">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vAlign w:val="center"/>
          </w:tcPr>
          <w:p w14:paraId="48AE2DC7">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44D5DFE2">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6CD4874B">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vAlign w:val="center"/>
          </w:tcPr>
          <w:p w14:paraId="2F9FCDCF">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shd w:val="clear"/>
            <w:vAlign w:val="center"/>
          </w:tcPr>
          <w:p w14:paraId="71EA4627">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5FB5A056">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627308E8">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vAlign w:val="center"/>
          </w:tcPr>
          <w:p w14:paraId="6AEEC1A6">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shd w:val="clear"/>
            <w:vAlign w:val="center"/>
          </w:tcPr>
          <w:p w14:paraId="5389B415">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shd w:val="clear"/>
            <w:vAlign w:val="center"/>
          </w:tcPr>
          <w:p w14:paraId="0A432682">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shd w:val="clear"/>
            <w:vAlign w:val="center"/>
          </w:tcPr>
          <w:p w14:paraId="35AAFE45">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shd w:val="clear"/>
            <w:vAlign w:val="center"/>
          </w:tcPr>
          <w:p w14:paraId="6CD82E89">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shd w:val="clear"/>
            <w:vAlign w:val="center"/>
          </w:tcPr>
          <w:p w14:paraId="2B884776">
            <w:pPr>
              <w:widowControl/>
              <w:snapToGrid w:val="0"/>
              <w:spacing w:before="0" w:beforeAutospacing="0" w:after="0" w:afterAutospacing="0" w:line="240" w:lineRule="auto"/>
              <w:jc w:val="center"/>
              <w:textAlignment w:val="baseline"/>
              <w:rPr>
                <w:rFonts w:ascii="宋体" w:hAnsi="宋体" w:eastAsia="宋体" w:cs="Times New Roman"/>
                <w:b w:val="0"/>
                <w:i w:val="0"/>
                <w:caps w:val="0"/>
                <w:color w:val="000000"/>
                <w:spacing w:val="0"/>
                <w:w w:val="100"/>
                <w:sz w:val="18"/>
                <w:szCs w:val="18"/>
                <w:lang w:val="en-US" w:eastAsia="zh-CN" w:bidi="ar-SA"/>
              </w:rPr>
            </w:pPr>
          </w:p>
        </w:tc>
      </w:tr>
      <w:tr w14:paraId="11218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0C65FE6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口腔修复学II</w:t>
            </w:r>
          </w:p>
        </w:tc>
        <w:tc>
          <w:tcPr>
            <w:tcW w:w="425" w:type="dxa"/>
            <w:tcBorders>
              <w:top w:val="nil"/>
              <w:left w:val="nil"/>
              <w:bottom w:val="single" w:color="000000" w:sz="4" w:space="0"/>
              <w:right w:val="single" w:color="000000" w:sz="4" w:space="0"/>
            </w:tcBorders>
            <w:vAlign w:val="center"/>
          </w:tcPr>
          <w:p w14:paraId="1DCF9E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11DED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6EFD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D0E73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FCD9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BAD12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76E1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6B519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346E0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D00165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D72C60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BB5B1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E642A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10FD8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2F4EF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0B26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76B2E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30592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6D485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CC017F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4A411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1466F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2A67DD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9A4A9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79F59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F10A9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9BF4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shd w:val="clear" w:color="auto" w:fill="FFFFFF"/>
            <w:vAlign w:val="center"/>
          </w:tcPr>
          <w:p w14:paraId="14BCCAE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口腔预防医学</w:t>
            </w:r>
          </w:p>
        </w:tc>
        <w:tc>
          <w:tcPr>
            <w:tcW w:w="425" w:type="dxa"/>
            <w:tcBorders>
              <w:top w:val="nil"/>
              <w:left w:val="nil"/>
              <w:bottom w:val="single" w:color="000000" w:sz="4" w:space="0"/>
              <w:right w:val="single" w:color="000000" w:sz="4" w:space="0"/>
            </w:tcBorders>
            <w:vAlign w:val="center"/>
          </w:tcPr>
          <w:p w14:paraId="674E798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69319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958C3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7D74DB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583877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41E6C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B1666B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7C7EE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E1E7A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E7F8F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F270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66253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D5A864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2E3E1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E3DE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C71404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6915F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C667B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EB22B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D883D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D0E2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0033B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B9D07F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A4B7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C0C23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2D3DB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43FD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4011F2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人体寄生虫学</w:t>
            </w:r>
          </w:p>
        </w:tc>
        <w:tc>
          <w:tcPr>
            <w:tcW w:w="425" w:type="dxa"/>
            <w:tcBorders>
              <w:top w:val="nil"/>
              <w:left w:val="nil"/>
              <w:bottom w:val="single" w:color="000000" w:sz="4" w:space="0"/>
              <w:right w:val="single" w:color="000000" w:sz="4" w:space="0"/>
            </w:tcBorders>
            <w:vAlign w:val="center"/>
          </w:tcPr>
          <w:p w14:paraId="7B0DF3B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40F4D5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DE086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8BCA46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9D558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E5DAE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CDFF51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8477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3719B3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392F1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F231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3876D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15CF8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97F0D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56487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EFFE77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80CD3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E99F1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5F502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9D3F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CB995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10028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B199E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DB92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863219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0D00F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AD75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63E77B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医学实验动物学</w:t>
            </w:r>
          </w:p>
        </w:tc>
        <w:tc>
          <w:tcPr>
            <w:tcW w:w="425" w:type="dxa"/>
            <w:tcBorders>
              <w:top w:val="nil"/>
              <w:left w:val="nil"/>
              <w:bottom w:val="single" w:color="000000" w:sz="4" w:space="0"/>
              <w:right w:val="single" w:color="000000" w:sz="4" w:space="0"/>
            </w:tcBorders>
            <w:vAlign w:val="center"/>
          </w:tcPr>
          <w:p w14:paraId="226263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42008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87D72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E0474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E376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35DB9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BAF2F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82616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273D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86C52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A893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7E4A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7B916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CF644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64BE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AD687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5D197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16ABC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321F8F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B8224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6BCF6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FF121F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4FEA0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951A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D34A7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1E71619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4274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733507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医学发育生物学</w:t>
            </w:r>
          </w:p>
        </w:tc>
        <w:tc>
          <w:tcPr>
            <w:tcW w:w="425" w:type="dxa"/>
            <w:tcBorders>
              <w:top w:val="nil"/>
              <w:left w:val="nil"/>
              <w:bottom w:val="single" w:color="000000" w:sz="4" w:space="0"/>
              <w:right w:val="single" w:color="000000" w:sz="4" w:space="0"/>
            </w:tcBorders>
            <w:vAlign w:val="center"/>
          </w:tcPr>
          <w:p w14:paraId="2FDB39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48642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5BA4C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59CD9B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A239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CAB2FD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84CF9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C3511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1FBA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528DA2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5A75C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05D70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891F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6102E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0C2B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D89CB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FD3B8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5C5BB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EF07B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9BA8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EE0C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9C8D83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A176C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36C5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5390BBB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2A07E3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1171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1837EA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医学心理学</w:t>
            </w:r>
          </w:p>
        </w:tc>
        <w:tc>
          <w:tcPr>
            <w:tcW w:w="425" w:type="dxa"/>
            <w:tcBorders>
              <w:top w:val="nil"/>
              <w:left w:val="nil"/>
              <w:bottom w:val="single" w:color="000000" w:sz="4" w:space="0"/>
              <w:right w:val="single" w:color="000000" w:sz="4" w:space="0"/>
            </w:tcBorders>
            <w:vAlign w:val="center"/>
          </w:tcPr>
          <w:p w14:paraId="7A5DA5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C6A2D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4460A4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582D0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E545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D145C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FED5B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157E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A64E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A94E36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5A7B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B4590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7D00A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C8FA2E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BA428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48128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19A89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D7D5AA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95513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2023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95E7B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EBFDD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D2DB4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F2253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447D1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8E457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392A7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372F6FA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医学专业英语</w:t>
            </w:r>
          </w:p>
        </w:tc>
        <w:tc>
          <w:tcPr>
            <w:tcW w:w="425" w:type="dxa"/>
            <w:tcBorders>
              <w:top w:val="nil"/>
              <w:left w:val="nil"/>
              <w:bottom w:val="single" w:color="000000" w:sz="4" w:space="0"/>
              <w:right w:val="single" w:color="000000" w:sz="4" w:space="0"/>
            </w:tcBorders>
            <w:vAlign w:val="center"/>
          </w:tcPr>
          <w:p w14:paraId="3DEFF2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AB1DC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3B800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73CB27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2C6B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9030E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7D3C3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219B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4D25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614B3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CDA19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A027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66463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BD2AC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7FE95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9F47E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73CA2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880B6E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BCF96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AF12C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B819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F52FB5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8A7E5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79CB2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0F374E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702FD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376D6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275E85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医学伦理学</w:t>
            </w:r>
          </w:p>
        </w:tc>
        <w:tc>
          <w:tcPr>
            <w:tcW w:w="425" w:type="dxa"/>
            <w:tcBorders>
              <w:top w:val="nil"/>
              <w:left w:val="nil"/>
              <w:bottom w:val="single" w:color="000000" w:sz="4" w:space="0"/>
              <w:right w:val="single" w:color="000000" w:sz="4" w:space="0"/>
            </w:tcBorders>
            <w:vAlign w:val="center"/>
          </w:tcPr>
          <w:p w14:paraId="0176852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CCFE11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F57E3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4B54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B7F59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E99ED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97545D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48890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AF14D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D29908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632BD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56471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70DE2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4AA35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6263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BFE59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64C9C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FED41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0EE53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E2C9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B6AC75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02FFCF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EC4F9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187D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A4A61F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27D4F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51C88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2A5852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医学统计学</w:t>
            </w:r>
          </w:p>
        </w:tc>
        <w:tc>
          <w:tcPr>
            <w:tcW w:w="425" w:type="dxa"/>
            <w:tcBorders>
              <w:top w:val="nil"/>
              <w:left w:val="nil"/>
              <w:bottom w:val="single" w:color="000000" w:sz="4" w:space="0"/>
              <w:right w:val="single" w:color="000000" w:sz="4" w:space="0"/>
            </w:tcBorders>
            <w:vAlign w:val="center"/>
          </w:tcPr>
          <w:p w14:paraId="0DCCFC2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6D185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61653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99B4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7197D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6D28F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3C16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459E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2F07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D69D7B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86CE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6A093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439E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10C841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1AE308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4A045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A9763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DDD4A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0485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B10F1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27F8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B51EB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634A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F4779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34D748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EB0040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974F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0C74E6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医学科研方法（含医学论文写作和文献检索）</w:t>
            </w:r>
          </w:p>
        </w:tc>
        <w:tc>
          <w:tcPr>
            <w:tcW w:w="425" w:type="dxa"/>
            <w:tcBorders>
              <w:top w:val="nil"/>
              <w:left w:val="nil"/>
              <w:bottom w:val="single" w:color="000000" w:sz="4" w:space="0"/>
              <w:right w:val="single" w:color="000000" w:sz="4" w:space="0"/>
            </w:tcBorders>
            <w:vAlign w:val="center"/>
          </w:tcPr>
          <w:p w14:paraId="13C39E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4DC41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02527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C503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ACF16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80ACD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1FFD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92FAB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F4044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C3AF6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21EBE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5127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0057A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BBAD5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8E8C5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789C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649A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B759F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FE5F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2B81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984EFA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779D5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FBEFC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B478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A0231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586A4F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1384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7B4539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全科医学概论</w:t>
            </w:r>
          </w:p>
        </w:tc>
        <w:tc>
          <w:tcPr>
            <w:tcW w:w="425" w:type="dxa"/>
            <w:tcBorders>
              <w:top w:val="nil"/>
              <w:left w:val="nil"/>
              <w:bottom w:val="single" w:color="000000" w:sz="4" w:space="0"/>
              <w:right w:val="single" w:color="000000" w:sz="4" w:space="0"/>
            </w:tcBorders>
            <w:vAlign w:val="center"/>
          </w:tcPr>
          <w:p w14:paraId="17B2EFC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20AA9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1BD770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3CAC2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1BF25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3FD11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7592F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4F8B1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7187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F5AF75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8DF72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8CE4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013F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6D90A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00A1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29414D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75CFE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6E849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7C028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194C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86B46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B65FA3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EAF6F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24309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6FA94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E0D725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E47B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475BE7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文献检索</w:t>
            </w:r>
          </w:p>
        </w:tc>
        <w:tc>
          <w:tcPr>
            <w:tcW w:w="425" w:type="dxa"/>
            <w:tcBorders>
              <w:top w:val="nil"/>
              <w:left w:val="nil"/>
              <w:bottom w:val="single" w:color="000000" w:sz="4" w:space="0"/>
              <w:right w:val="single" w:color="000000" w:sz="4" w:space="0"/>
            </w:tcBorders>
            <w:vAlign w:val="center"/>
          </w:tcPr>
          <w:p w14:paraId="126878B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3BCA0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D1BAF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3EDC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72CD7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C438D1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B929A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33094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ADE0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AA36BB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CB161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FC90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8F1C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F60CE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7D169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30863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6A6A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D97B70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A3F5D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20F585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9DAF51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661CF0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3A51C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69D2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53420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6C9E13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42887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45381E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循证医学</w:t>
            </w:r>
          </w:p>
        </w:tc>
        <w:tc>
          <w:tcPr>
            <w:tcW w:w="425" w:type="dxa"/>
            <w:tcBorders>
              <w:top w:val="nil"/>
              <w:left w:val="nil"/>
              <w:bottom w:val="single" w:color="000000" w:sz="4" w:space="0"/>
              <w:right w:val="single" w:color="000000" w:sz="4" w:space="0"/>
            </w:tcBorders>
            <w:vAlign w:val="center"/>
          </w:tcPr>
          <w:p w14:paraId="5D2212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B29975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705C0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B12A0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8B827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D503B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B6765E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334F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9F55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89C4A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7902A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5BA69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4CD7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9634B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3C0B7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EC96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16BF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C0DE1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168EF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C576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87BDA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E5D402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74A700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847D99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1AB179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06F89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8B81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54539B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行为医学</w:t>
            </w:r>
          </w:p>
        </w:tc>
        <w:tc>
          <w:tcPr>
            <w:tcW w:w="425" w:type="dxa"/>
            <w:tcBorders>
              <w:top w:val="nil"/>
              <w:left w:val="nil"/>
              <w:bottom w:val="single" w:color="000000" w:sz="4" w:space="0"/>
              <w:right w:val="single" w:color="000000" w:sz="4" w:space="0"/>
            </w:tcBorders>
            <w:vAlign w:val="center"/>
          </w:tcPr>
          <w:p w14:paraId="6A51726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91B77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232B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E554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D88DD5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5FB3C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3968E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2524E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6F9C9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6EE44B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740C2B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C3069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29FD02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E7757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090AAF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361F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7387F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4A7B86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B907F2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9D14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D8A1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A047B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C731F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5E4C5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2C00D2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F2B4C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0C470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CF79D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医事法规</w:t>
            </w:r>
          </w:p>
        </w:tc>
        <w:tc>
          <w:tcPr>
            <w:tcW w:w="425" w:type="dxa"/>
            <w:tcBorders>
              <w:top w:val="nil"/>
              <w:left w:val="nil"/>
              <w:bottom w:val="single" w:color="000000" w:sz="4" w:space="0"/>
              <w:right w:val="single" w:color="000000" w:sz="4" w:space="0"/>
            </w:tcBorders>
            <w:vAlign w:val="center"/>
          </w:tcPr>
          <w:p w14:paraId="2DD890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CC0C8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28CE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4FD3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519C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8AD1EF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BE0A60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3E13D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5C7F9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D4B501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1EC18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ED64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BC8423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ADE1C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BD4A4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5943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CDE1A1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2614D7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BD0A6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E36D2E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2D78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A5A44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A2CC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6E558B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70467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7D2AD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2FB8C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38159A7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医学损害责任法</w:t>
            </w:r>
          </w:p>
        </w:tc>
        <w:tc>
          <w:tcPr>
            <w:tcW w:w="425" w:type="dxa"/>
            <w:tcBorders>
              <w:top w:val="nil"/>
              <w:left w:val="nil"/>
              <w:bottom w:val="single" w:color="000000" w:sz="4" w:space="0"/>
              <w:right w:val="single" w:color="000000" w:sz="4" w:space="0"/>
            </w:tcBorders>
            <w:vAlign w:val="center"/>
          </w:tcPr>
          <w:p w14:paraId="116FBF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F52DF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C0E3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60162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1D6F42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5F5C3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9250F3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E9367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FB5B3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85D32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1F7B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1BF7A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673C8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3B0133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164E9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CB42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FE9D5C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7F45AF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789AD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186C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7EC15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E382A5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D539F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B0083E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558FA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173623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2FC5D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611C41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医院感染学</w:t>
            </w:r>
          </w:p>
        </w:tc>
        <w:tc>
          <w:tcPr>
            <w:tcW w:w="425" w:type="dxa"/>
            <w:tcBorders>
              <w:top w:val="nil"/>
              <w:left w:val="nil"/>
              <w:bottom w:val="single" w:color="000000" w:sz="4" w:space="0"/>
              <w:right w:val="single" w:color="000000" w:sz="4" w:space="0"/>
            </w:tcBorders>
            <w:vAlign w:val="center"/>
          </w:tcPr>
          <w:p w14:paraId="21EFBF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899B7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158F0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63236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878273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030AD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3CD37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256978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34350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DACE7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030E8E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69E9B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33B5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31AE6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D1794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52663B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BF22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88539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8CB9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7BD2D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4CF9D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F6C1D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B7067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0AF16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9FB64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45CBA85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75097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5CAE1A2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口腔医学专业导论</w:t>
            </w:r>
          </w:p>
        </w:tc>
        <w:tc>
          <w:tcPr>
            <w:tcW w:w="425" w:type="dxa"/>
            <w:tcBorders>
              <w:top w:val="nil"/>
              <w:left w:val="nil"/>
              <w:bottom w:val="single" w:color="000000" w:sz="4" w:space="0"/>
              <w:right w:val="single" w:color="000000" w:sz="4" w:space="0"/>
            </w:tcBorders>
            <w:vAlign w:val="center"/>
          </w:tcPr>
          <w:p w14:paraId="5D89E95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8B1A8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150660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22F8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6D73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94410B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9BB2E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D3A391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C617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01E85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5BC51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21525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73DCC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38BE7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66084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5013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78064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5B446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2EC07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C79766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9D8D7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7CC9D3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83736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423815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C69D2F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2ADC45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18375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0FDA90B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创新创业基础</w:t>
            </w:r>
          </w:p>
        </w:tc>
        <w:tc>
          <w:tcPr>
            <w:tcW w:w="425" w:type="dxa"/>
            <w:tcBorders>
              <w:top w:val="nil"/>
              <w:left w:val="nil"/>
              <w:bottom w:val="single" w:color="000000" w:sz="4" w:space="0"/>
              <w:right w:val="single" w:color="000000" w:sz="4" w:space="0"/>
            </w:tcBorders>
            <w:vAlign w:val="center"/>
          </w:tcPr>
          <w:p w14:paraId="3FBE9E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E5F2E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5250F2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D702C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A371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76BFD9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E7C1B8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842C3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6536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398BD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449E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A7236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A2FD9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93363F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3900C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2BC30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6CD61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F4B76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B53EE1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58D5B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450DD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C810A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FF285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EA861A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2" w:type="dxa"/>
            <w:tcBorders>
              <w:top w:val="nil"/>
              <w:left w:val="nil"/>
              <w:bottom w:val="single" w:color="000000" w:sz="4" w:space="0"/>
              <w:right w:val="single" w:color="000000" w:sz="4" w:space="0"/>
            </w:tcBorders>
            <w:vAlign w:val="center"/>
          </w:tcPr>
          <w:p w14:paraId="58C35A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0E80979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38078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01091FE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大学生职业生涯规划</w:t>
            </w:r>
          </w:p>
        </w:tc>
        <w:tc>
          <w:tcPr>
            <w:tcW w:w="425" w:type="dxa"/>
            <w:tcBorders>
              <w:top w:val="nil"/>
              <w:left w:val="nil"/>
              <w:bottom w:val="single" w:color="000000" w:sz="4" w:space="0"/>
              <w:right w:val="single" w:color="000000" w:sz="4" w:space="0"/>
            </w:tcBorders>
            <w:vAlign w:val="center"/>
          </w:tcPr>
          <w:p w14:paraId="3242C9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DEAC8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696EC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9669B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22C5F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2C62CF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B6084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FEFC9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83392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E4D177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E69B6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A8A2C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11528E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D6B6FC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661CB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8FAC8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ECBE3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50AAF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EDF7F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3A20A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430D3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F6479D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A802B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FB43A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882F57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7ADC5AE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3D4A2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0E0D97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大学生就业与创业指导</w:t>
            </w:r>
          </w:p>
        </w:tc>
        <w:tc>
          <w:tcPr>
            <w:tcW w:w="425" w:type="dxa"/>
            <w:tcBorders>
              <w:top w:val="nil"/>
              <w:left w:val="nil"/>
              <w:bottom w:val="single" w:color="000000" w:sz="4" w:space="0"/>
              <w:right w:val="single" w:color="000000" w:sz="4" w:space="0"/>
            </w:tcBorders>
            <w:vAlign w:val="center"/>
          </w:tcPr>
          <w:p w14:paraId="0393D03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63CAB8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045FCB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EBE00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7E953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06364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A84030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085D8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EB417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F5A75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9DF3F8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FC2D0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AE290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F0343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784EAC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9F2FF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A238F5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406251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F434AC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5E10A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F6946A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4DDCD3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B1D9A7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87FA3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4EFF0D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4139FA1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182B5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5E2159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医学形态学拓展性集中实践</w:t>
            </w:r>
          </w:p>
        </w:tc>
        <w:tc>
          <w:tcPr>
            <w:tcW w:w="425" w:type="dxa"/>
            <w:tcBorders>
              <w:top w:val="nil"/>
              <w:left w:val="nil"/>
              <w:bottom w:val="single" w:color="000000" w:sz="4" w:space="0"/>
              <w:right w:val="single" w:color="000000" w:sz="4" w:space="0"/>
            </w:tcBorders>
            <w:vAlign w:val="center"/>
          </w:tcPr>
          <w:p w14:paraId="35CB21A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EF180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4264E8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B74681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5BCF2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0B8C17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AC5D3E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E45368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D94B4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0E652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7109B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D75CCE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DBF32C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3CAD18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99B0B1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4BADDF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211538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075BD5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67B31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5DF6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E38C4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87874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7AD3D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6E199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3B0EFAB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09008EF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737A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1D646CC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医学机能学拓展性集中实践</w:t>
            </w:r>
          </w:p>
        </w:tc>
        <w:tc>
          <w:tcPr>
            <w:tcW w:w="425" w:type="dxa"/>
            <w:tcBorders>
              <w:top w:val="nil"/>
              <w:left w:val="nil"/>
              <w:bottom w:val="single" w:color="000000" w:sz="4" w:space="0"/>
              <w:right w:val="single" w:color="000000" w:sz="4" w:space="0"/>
            </w:tcBorders>
            <w:vAlign w:val="center"/>
          </w:tcPr>
          <w:p w14:paraId="1C7AB2A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6D660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F3951C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7AFE55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D39970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FF7A9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E0301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D12E41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1F2245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40A1A8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620C26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2376B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9B966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2AD6B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9F8375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D7FF09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0580E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331E4D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C34C57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2FA42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FBFAA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4C8C346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E44C10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470F6D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37DDA9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1C5F49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1370F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726A33B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实验技能培训与实践</w:t>
            </w:r>
          </w:p>
        </w:tc>
        <w:tc>
          <w:tcPr>
            <w:tcW w:w="425" w:type="dxa"/>
            <w:tcBorders>
              <w:top w:val="nil"/>
              <w:left w:val="nil"/>
              <w:bottom w:val="single" w:color="000000" w:sz="4" w:space="0"/>
              <w:right w:val="single" w:color="000000" w:sz="4" w:space="0"/>
            </w:tcBorders>
            <w:vAlign w:val="center"/>
          </w:tcPr>
          <w:p w14:paraId="241175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D26C3F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8F4B11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8F3A7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718C4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2BDEA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BCB16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83681A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462AFA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340B3E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6A81A0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A2ABC1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956D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FA6596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7CBE17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0F4A01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E25FC7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8D5FE1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9B6F1B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5C6B96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63020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C6D88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5C7164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68D007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632809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3BFFD21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251C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664EE97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综合实训</w:t>
            </w:r>
          </w:p>
        </w:tc>
        <w:tc>
          <w:tcPr>
            <w:tcW w:w="425" w:type="dxa"/>
            <w:tcBorders>
              <w:top w:val="nil"/>
              <w:left w:val="nil"/>
              <w:bottom w:val="single" w:color="000000" w:sz="4" w:space="0"/>
              <w:right w:val="single" w:color="000000" w:sz="4" w:space="0"/>
            </w:tcBorders>
            <w:vAlign w:val="center"/>
          </w:tcPr>
          <w:p w14:paraId="1019BE3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23ED53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715E65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9D4BBE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CC8E5F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43AFA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C9EEF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66186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EF2D04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1F11F44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39232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DD7B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FF920B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DA6BA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5D3222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E594FD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1A1EE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0F5F2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FBF17B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4676A5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BDE77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4A8593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4A4C97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296A78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F370A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7D0A294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214F7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6E6B9A2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初级临床实践</w:t>
            </w:r>
          </w:p>
        </w:tc>
        <w:tc>
          <w:tcPr>
            <w:tcW w:w="425" w:type="dxa"/>
            <w:tcBorders>
              <w:top w:val="nil"/>
              <w:left w:val="nil"/>
              <w:bottom w:val="single" w:color="000000" w:sz="4" w:space="0"/>
              <w:right w:val="single" w:color="000000" w:sz="4" w:space="0"/>
            </w:tcBorders>
            <w:vAlign w:val="center"/>
          </w:tcPr>
          <w:p w14:paraId="41D46E1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0AC41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3B3AB8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4B31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97ACF1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37882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F074CB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83421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3572759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1AAC58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A765BA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CD1DA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4A0BE7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786127A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890B26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7ADC632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D18CEE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0A0024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6C7570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A9427B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193D8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617A7EF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0B0139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AB582D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7BDF5EF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47B6E3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64C39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1CCF842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临床技能培训与实践</w:t>
            </w:r>
          </w:p>
        </w:tc>
        <w:tc>
          <w:tcPr>
            <w:tcW w:w="425" w:type="dxa"/>
            <w:tcBorders>
              <w:top w:val="nil"/>
              <w:left w:val="nil"/>
              <w:bottom w:val="single" w:color="000000" w:sz="4" w:space="0"/>
              <w:right w:val="single" w:color="000000" w:sz="4" w:space="0"/>
            </w:tcBorders>
            <w:vAlign w:val="center"/>
          </w:tcPr>
          <w:p w14:paraId="644D82A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B448A2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932B4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4314B8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8E6EC4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F2B575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8619FA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0BCC01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98014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0A09900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5510977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6411650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EE106D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23BA385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8FBBB8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8857F0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0FEAA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0D9331A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25CDB24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105C0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0215899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6" w:type="dxa"/>
            <w:tcBorders>
              <w:top w:val="nil"/>
              <w:left w:val="nil"/>
              <w:bottom w:val="single" w:color="000000" w:sz="4" w:space="0"/>
              <w:right w:val="single" w:color="000000" w:sz="4" w:space="0"/>
            </w:tcBorders>
            <w:vAlign w:val="center"/>
          </w:tcPr>
          <w:p w14:paraId="5496101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1B8771C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25" w:type="dxa"/>
            <w:tcBorders>
              <w:top w:val="nil"/>
              <w:left w:val="nil"/>
              <w:bottom w:val="single" w:color="000000" w:sz="4" w:space="0"/>
              <w:right w:val="single" w:color="000000" w:sz="4" w:space="0"/>
            </w:tcBorders>
            <w:vAlign w:val="center"/>
          </w:tcPr>
          <w:p w14:paraId="4AE7EAD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2" w:type="dxa"/>
            <w:tcBorders>
              <w:top w:val="nil"/>
              <w:left w:val="nil"/>
              <w:bottom w:val="single" w:color="000000" w:sz="4" w:space="0"/>
              <w:right w:val="single" w:color="000000" w:sz="4" w:space="0"/>
            </w:tcBorders>
            <w:vAlign w:val="center"/>
          </w:tcPr>
          <w:p w14:paraId="0CA7E4E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c>
          <w:tcPr>
            <w:tcW w:w="467" w:type="dxa"/>
            <w:tcBorders>
              <w:top w:val="nil"/>
              <w:left w:val="nil"/>
              <w:bottom w:val="single" w:color="000000" w:sz="4" w:space="0"/>
              <w:right w:val="single" w:color="000000" w:sz="4" w:space="0"/>
            </w:tcBorders>
            <w:vAlign w:val="center"/>
          </w:tcPr>
          <w:p w14:paraId="2519667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p>
        </w:tc>
      </w:tr>
      <w:tr w14:paraId="54C3A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085" w:type="dxa"/>
            <w:tcBorders>
              <w:top w:val="nil"/>
              <w:left w:val="single" w:color="000000" w:sz="4" w:space="0"/>
              <w:bottom w:val="single" w:color="000000" w:sz="4" w:space="0"/>
              <w:right w:val="single" w:color="000000" w:sz="4" w:space="0"/>
            </w:tcBorders>
            <w:vAlign w:val="center"/>
          </w:tcPr>
          <w:p w14:paraId="66B0039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5"/>
                <w:szCs w:val="15"/>
                <w:lang w:val="en-US" w:eastAsia="zh-CN" w:bidi="ar-SA"/>
              </w:rPr>
            </w:pPr>
            <w:r>
              <w:rPr>
                <w:rStyle w:val="4"/>
                <w:rFonts w:ascii="宋体" w:hAnsi="宋体" w:eastAsia="宋体" w:cstheme="minorBidi"/>
                <w:b w:val="0"/>
                <w:i w:val="0"/>
                <w:caps w:val="0"/>
                <w:color w:val="000000"/>
                <w:spacing w:val="0"/>
                <w:w w:val="100"/>
                <w:sz w:val="18"/>
                <w:szCs w:val="18"/>
                <w:lang w:val="en-US" w:eastAsia="zh-CN" w:bidi="ar-SA"/>
              </w:rPr>
              <w:t>创新创业实践</w:t>
            </w:r>
          </w:p>
        </w:tc>
        <w:tc>
          <w:tcPr>
            <w:tcW w:w="425" w:type="dxa"/>
            <w:tcBorders>
              <w:top w:val="nil"/>
              <w:left w:val="nil"/>
              <w:bottom w:val="single" w:color="000000" w:sz="4" w:space="0"/>
              <w:right w:val="single" w:color="000000" w:sz="4" w:space="0"/>
            </w:tcBorders>
            <w:vAlign w:val="center"/>
          </w:tcPr>
          <w:p w14:paraId="580DA14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B212C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4EA719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074FB0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4555C7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F1C916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3CEEC2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DFCA3A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12185D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2E8E3B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58615B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A38AA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27947F3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CB1225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FA0809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C60A14C">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FB14B4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B6DA6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DEE83C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044210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52DFA2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6D380F1F">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F04002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2FEB62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2" w:type="dxa"/>
            <w:tcBorders>
              <w:top w:val="nil"/>
              <w:left w:val="nil"/>
              <w:bottom w:val="single" w:color="000000" w:sz="4" w:space="0"/>
              <w:right w:val="single" w:color="000000" w:sz="4" w:space="0"/>
            </w:tcBorders>
            <w:vAlign w:val="center"/>
          </w:tcPr>
          <w:p w14:paraId="5E6E1B0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2E2E65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r w14:paraId="3D6CC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085" w:type="dxa"/>
            <w:tcBorders>
              <w:top w:val="nil"/>
              <w:left w:val="single" w:color="000000" w:sz="4" w:space="0"/>
              <w:bottom w:val="single" w:color="000000" w:sz="4" w:space="0"/>
              <w:right w:val="single" w:color="000000" w:sz="4" w:space="0"/>
            </w:tcBorders>
            <w:vAlign w:val="center"/>
          </w:tcPr>
          <w:p w14:paraId="09653F9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毕业实习</w:t>
            </w:r>
          </w:p>
        </w:tc>
        <w:tc>
          <w:tcPr>
            <w:tcW w:w="425" w:type="dxa"/>
            <w:tcBorders>
              <w:top w:val="nil"/>
              <w:left w:val="nil"/>
              <w:bottom w:val="single" w:color="000000" w:sz="4" w:space="0"/>
              <w:right w:val="single" w:color="000000" w:sz="4" w:space="0"/>
            </w:tcBorders>
            <w:vAlign w:val="center"/>
          </w:tcPr>
          <w:p w14:paraId="18E3E7F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54EB8AE8">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3A3CC9F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067F0E4">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0D9040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712EE0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D51C31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B9A4CE7">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5E0904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D39250B">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795EBA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081DE43">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BF95839">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582665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2948055">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8D0759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079F1DDD">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3ECACD3E">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6A49461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4525FD6A">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178881C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6" w:type="dxa"/>
            <w:tcBorders>
              <w:top w:val="nil"/>
              <w:left w:val="nil"/>
              <w:bottom w:val="single" w:color="000000" w:sz="4" w:space="0"/>
              <w:right w:val="single" w:color="000000" w:sz="4" w:space="0"/>
            </w:tcBorders>
            <w:vAlign w:val="center"/>
          </w:tcPr>
          <w:p w14:paraId="46150772">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7849561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25" w:type="dxa"/>
            <w:tcBorders>
              <w:top w:val="nil"/>
              <w:left w:val="nil"/>
              <w:bottom w:val="single" w:color="000000" w:sz="4" w:space="0"/>
              <w:right w:val="single" w:color="000000" w:sz="4" w:space="0"/>
            </w:tcBorders>
            <w:vAlign w:val="center"/>
          </w:tcPr>
          <w:p w14:paraId="53925646">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2" w:type="dxa"/>
            <w:tcBorders>
              <w:top w:val="nil"/>
              <w:left w:val="nil"/>
              <w:bottom w:val="single" w:color="000000" w:sz="4" w:space="0"/>
              <w:right w:val="single" w:color="000000" w:sz="4" w:space="0"/>
            </w:tcBorders>
            <w:vAlign w:val="center"/>
          </w:tcPr>
          <w:p w14:paraId="433066F0">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c>
          <w:tcPr>
            <w:tcW w:w="467" w:type="dxa"/>
            <w:tcBorders>
              <w:top w:val="nil"/>
              <w:left w:val="nil"/>
              <w:bottom w:val="single" w:color="000000" w:sz="4" w:space="0"/>
              <w:right w:val="single" w:color="000000" w:sz="4" w:space="0"/>
            </w:tcBorders>
            <w:vAlign w:val="center"/>
          </w:tcPr>
          <w:p w14:paraId="76071111">
            <w:pPr>
              <w:widowControl/>
              <w:snapToGrid w:val="0"/>
              <w:spacing w:before="0" w:beforeAutospacing="0" w:after="0" w:afterAutospacing="0" w:line="240" w:lineRule="auto"/>
              <w:jc w:val="center"/>
              <w:textAlignment w:val="baseline"/>
              <w:rPr>
                <w:rStyle w:val="4"/>
                <w:rFonts w:ascii="宋体" w:hAnsi="宋体" w:eastAsia="宋体"/>
                <w:b w:val="0"/>
                <w:i w:val="0"/>
                <w:caps w:val="0"/>
                <w:color w:val="000000"/>
                <w:spacing w:val="0"/>
                <w:w w:val="100"/>
                <w:sz w:val="18"/>
                <w:szCs w:val="18"/>
                <w:lang w:val="en-US" w:eastAsia="zh-CN" w:bidi="ar-SA"/>
              </w:rPr>
            </w:pPr>
            <w:r>
              <w:rPr>
                <w:rStyle w:val="4"/>
                <w:rFonts w:ascii="宋体" w:hAnsi="宋体" w:eastAsia="宋体"/>
                <w:b w:val="0"/>
                <w:i w:val="0"/>
                <w:caps w:val="0"/>
                <w:color w:val="000000"/>
                <w:spacing w:val="0"/>
                <w:w w:val="100"/>
                <w:sz w:val="18"/>
                <w:szCs w:val="18"/>
                <w:lang w:val="en-US" w:eastAsia="zh-CN" w:bidi="ar-SA"/>
              </w:rPr>
              <w:t>●</w:t>
            </w:r>
          </w:p>
        </w:tc>
      </w:tr>
    </w:tbl>
    <w:p w14:paraId="2E0123BD">
      <w:pPr>
        <w:pStyle w:val="21"/>
        <w:widowControl/>
        <w:snapToGrid w:val="0"/>
        <w:spacing w:before="120" w:beforeAutospacing="0" w:after="120" w:afterAutospacing="0" w:line="300" w:lineRule="auto"/>
        <w:ind w:firstLine="480" w:firstLineChars="200"/>
        <w:jc w:val="left"/>
        <w:textAlignment w:val="baseline"/>
        <w:rPr>
          <w:rStyle w:val="4"/>
          <w:rFonts w:ascii="Arial" w:hAnsi="Arial" w:eastAsia="宋体"/>
          <w:b w:val="0"/>
          <w:i w:val="0"/>
          <w:caps w:val="0"/>
          <w:color w:val="000000"/>
          <w:spacing w:val="0"/>
          <w:w w:val="100"/>
          <w:kern w:val="2"/>
          <w:sz w:val="24"/>
          <w:szCs w:val="24"/>
          <w:lang w:val="en-US" w:eastAsia="zh-CN" w:bidi="ar-SA"/>
        </w:rPr>
      </w:pPr>
      <w:r>
        <w:rPr>
          <w:rStyle w:val="4"/>
          <w:rFonts w:ascii="Arial" w:hAnsi="宋体" w:eastAsia="宋体" w:cs="Arial"/>
          <w:b w:val="0"/>
          <w:bCs/>
          <w:i w:val="0"/>
          <w:caps w:val="0"/>
          <w:color w:val="000000"/>
          <w:spacing w:val="0"/>
          <w:w w:val="100"/>
          <w:kern w:val="2"/>
          <w:sz w:val="24"/>
          <w:szCs w:val="24"/>
          <w:lang w:val="en-US" w:eastAsia="zh-CN" w:bidi="ar-SA"/>
        </w:rPr>
        <w:t>注：知识、能力要求和素质要求对应</w:t>
      </w:r>
      <w:r>
        <w:rPr>
          <w:rStyle w:val="4"/>
          <w:rFonts w:ascii="Arial" w:hAnsi="Arial" w:eastAsia="宋体" w:cs="Arial"/>
          <w:b w:val="0"/>
          <w:bCs/>
          <w:i w:val="0"/>
          <w:caps w:val="0"/>
          <w:color w:val="000000"/>
          <w:spacing w:val="0"/>
          <w:w w:val="100"/>
          <w:kern w:val="2"/>
          <w:sz w:val="24"/>
          <w:szCs w:val="24"/>
          <w:lang w:val="en-US" w:eastAsia="zh-CN" w:bidi="ar-SA"/>
        </w:rPr>
        <w:t>“</w:t>
      </w:r>
      <w:r>
        <w:rPr>
          <w:rStyle w:val="4"/>
          <w:rFonts w:ascii="Arial" w:hAnsi="宋体" w:eastAsia="宋体" w:cs="Arial"/>
          <w:b w:val="0"/>
          <w:bCs/>
          <w:i w:val="0"/>
          <w:caps w:val="0"/>
          <w:color w:val="000000"/>
          <w:spacing w:val="0"/>
          <w:w w:val="100"/>
          <w:kern w:val="2"/>
          <w:sz w:val="24"/>
          <w:szCs w:val="24"/>
          <w:lang w:val="en-US" w:eastAsia="zh-CN" w:bidi="ar-SA"/>
        </w:rPr>
        <w:t>二、培养要求</w:t>
      </w:r>
      <w:r>
        <w:rPr>
          <w:rStyle w:val="4"/>
          <w:rFonts w:ascii="Arial" w:hAnsi="Arial" w:eastAsia="宋体" w:cs="Arial"/>
          <w:b w:val="0"/>
          <w:bCs/>
          <w:i w:val="0"/>
          <w:caps w:val="0"/>
          <w:color w:val="000000"/>
          <w:spacing w:val="0"/>
          <w:w w:val="100"/>
          <w:kern w:val="2"/>
          <w:sz w:val="24"/>
          <w:szCs w:val="24"/>
          <w:lang w:val="en-US" w:eastAsia="zh-CN" w:bidi="ar-SA"/>
        </w:rPr>
        <w:t>”</w:t>
      </w:r>
      <w:r>
        <w:rPr>
          <w:rStyle w:val="4"/>
          <w:rFonts w:ascii="Arial" w:hAnsi="宋体" w:eastAsia="宋体" w:cs="Arial"/>
          <w:b w:val="0"/>
          <w:bCs/>
          <w:i w:val="0"/>
          <w:caps w:val="0"/>
          <w:color w:val="000000"/>
          <w:spacing w:val="0"/>
          <w:w w:val="100"/>
          <w:kern w:val="2"/>
          <w:sz w:val="24"/>
          <w:szCs w:val="24"/>
          <w:lang w:val="en-US" w:eastAsia="zh-CN" w:bidi="ar-SA"/>
        </w:rPr>
        <w:t>中具体点，例如</w:t>
      </w:r>
      <w:r>
        <w:rPr>
          <w:rStyle w:val="4"/>
          <w:rFonts w:ascii="Arial" w:hAnsi="Arial" w:eastAsia="宋体" w:cs="Arial"/>
          <w:b w:val="0"/>
          <w:bCs/>
          <w:i w:val="0"/>
          <w:caps w:val="0"/>
          <w:color w:val="000000"/>
          <w:spacing w:val="0"/>
          <w:w w:val="100"/>
          <w:kern w:val="2"/>
          <w:sz w:val="24"/>
          <w:szCs w:val="24"/>
          <w:lang w:val="en-US" w:eastAsia="zh-CN" w:bidi="ar-SA"/>
        </w:rPr>
        <w:t>1-</w:t>
      </w:r>
      <w:r>
        <w:rPr>
          <w:rStyle w:val="4"/>
          <w:rFonts w:ascii="Arial" w:hAnsi="宋体" w:eastAsia="宋体" w:cs="Arial"/>
          <w:b w:val="0"/>
          <w:bCs/>
          <w:i w:val="0"/>
          <w:caps w:val="0"/>
          <w:color w:val="000000"/>
          <w:spacing w:val="0"/>
          <w:w w:val="100"/>
          <w:kern w:val="2"/>
          <w:sz w:val="24"/>
          <w:szCs w:val="24"/>
          <w:lang w:val="en-US" w:eastAsia="zh-CN" w:bidi="ar-SA"/>
        </w:rPr>
        <w:t>①、</w:t>
      </w:r>
      <w:r>
        <w:rPr>
          <w:rStyle w:val="4"/>
          <w:rFonts w:ascii="Arial" w:hAnsi="Arial" w:eastAsia="宋体" w:cs="Arial"/>
          <w:b w:val="0"/>
          <w:bCs/>
          <w:i w:val="0"/>
          <w:caps w:val="0"/>
          <w:color w:val="000000"/>
          <w:spacing w:val="0"/>
          <w:w w:val="100"/>
          <w:kern w:val="2"/>
          <w:sz w:val="24"/>
          <w:szCs w:val="24"/>
          <w:lang w:val="en-US" w:eastAsia="zh-CN" w:bidi="ar-SA"/>
        </w:rPr>
        <w:t>2-</w:t>
      </w:r>
      <w:r>
        <w:rPr>
          <w:rStyle w:val="4"/>
          <w:rFonts w:ascii="Arial" w:hAnsi="宋体" w:eastAsia="宋体" w:cs="Arial"/>
          <w:b w:val="0"/>
          <w:bCs/>
          <w:i w:val="0"/>
          <w:caps w:val="0"/>
          <w:color w:val="000000"/>
          <w:spacing w:val="0"/>
          <w:w w:val="100"/>
          <w:kern w:val="2"/>
          <w:sz w:val="24"/>
          <w:szCs w:val="24"/>
          <w:lang w:val="en-US" w:eastAsia="zh-CN" w:bidi="ar-SA"/>
        </w:rPr>
        <w:t>①，</w:t>
      </w:r>
      <w:r>
        <w:rPr>
          <w:rStyle w:val="4"/>
          <w:rFonts w:ascii="Arial" w:hAnsi="Arial" w:eastAsia="宋体" w:cs="Arial"/>
          <w:b w:val="0"/>
          <w:bCs/>
          <w:i w:val="0"/>
          <w:caps w:val="0"/>
          <w:color w:val="000000"/>
          <w:spacing w:val="0"/>
          <w:w w:val="100"/>
          <w:kern w:val="2"/>
          <w:sz w:val="24"/>
          <w:szCs w:val="24"/>
          <w:lang w:val="en-US" w:eastAsia="zh-CN" w:bidi="ar-SA"/>
        </w:rPr>
        <w:t>3-</w:t>
      </w:r>
      <w:r>
        <w:rPr>
          <w:rStyle w:val="4"/>
          <w:rFonts w:ascii="Arial" w:hAnsi="宋体" w:eastAsia="宋体" w:cs="Arial"/>
          <w:b w:val="0"/>
          <w:bCs/>
          <w:i w:val="0"/>
          <w:caps w:val="0"/>
          <w:color w:val="000000"/>
          <w:spacing w:val="0"/>
          <w:w w:val="100"/>
          <w:kern w:val="2"/>
          <w:sz w:val="24"/>
          <w:szCs w:val="24"/>
          <w:lang w:val="en-US" w:eastAsia="zh-CN" w:bidi="ar-SA"/>
        </w:rPr>
        <w:t>①等。</w:t>
      </w:r>
    </w:p>
    <w:p w14:paraId="0740E08E">
      <w:pPr>
        <w:pStyle w:val="21"/>
        <w:widowControl/>
        <w:snapToGrid w:val="0"/>
        <w:spacing w:before="120" w:beforeAutospacing="0" w:after="120" w:afterAutospacing="0" w:line="300" w:lineRule="auto"/>
        <w:ind w:firstLine="480" w:firstLineChars="200"/>
        <w:jc w:val="left"/>
        <w:textAlignment w:val="baseline"/>
        <w:rPr>
          <w:rStyle w:val="4"/>
          <w:rFonts w:ascii="Arial" w:hAnsi="Arial" w:eastAsia="宋体"/>
          <w:b w:val="0"/>
          <w:i w:val="0"/>
          <w:caps w:val="0"/>
          <w:color w:val="000000"/>
          <w:spacing w:val="0"/>
          <w:w w:val="100"/>
          <w:kern w:val="2"/>
          <w:sz w:val="24"/>
          <w:szCs w:val="24"/>
          <w:lang w:val="en-US" w:eastAsia="zh-CN" w:bidi="ar-SA"/>
        </w:rPr>
      </w:pPr>
    </w:p>
    <w:sectPr>
      <w:headerReference r:id="rId10" w:type="first"/>
      <w:headerReference r:id="rId8" w:type="default"/>
      <w:headerReference r:id="rId9" w:type="even"/>
      <w:pgSz w:w="16840" w:h="11907"/>
      <w:pgMar w:top="1418" w:right="1418" w:bottom="1418" w:left="1418" w:header="851" w:footer="567" w:gutter="0"/>
      <w:lnNumType w:countBy="0"/>
      <w:cols w:space="425" w:num="1"/>
      <w:vAlign w:val="top"/>
      <w:docGrid w:linePitch="41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S Mincho">
    <w:panose1 w:val="02020609040205080304"/>
    <w:charset w:val="80"/>
    <w:family w:val="auto"/>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39231">
    <w:pPr>
      <w:pStyle w:val="9"/>
      <w:framePr w:wrap="around" w:vAnchor="margin" w:hAnchor="text" w:xAlign="center" w:yAlign="inline"/>
      <w:widowControl/>
      <w:snapToGrid w:val="0"/>
      <w:jc w:val="left"/>
      <w:textAlignment w:val="baseline"/>
      <w:rPr>
        <w:rStyle w:val="17"/>
        <w:rFonts w:ascii="Times New Roman" w:hAnsi="Times New Roman" w:eastAsia="宋体"/>
        <w:color w:val="000000"/>
        <w:sz w:val="18"/>
        <w:szCs w:val="18"/>
        <w:lang w:val="en-US" w:eastAsia="zh-CN" w:bidi="ar-SA"/>
      </w:rPr>
    </w:pPr>
  </w:p>
  <w:p w14:paraId="2C7687C5">
    <w:pPr>
      <w:pStyle w:val="9"/>
      <w:widowControl/>
      <w:snapToGrid w:val="0"/>
      <w:jc w:val="left"/>
      <w:textAlignment w:val="baseline"/>
      <w:rPr>
        <w:rStyle w:val="4"/>
        <w:rFonts w:ascii="仿宋_GB2312" w:eastAsia="仿宋_GB2312"/>
        <w:color w:val="000000"/>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301E1">
    <w:pPr>
      <w:pStyle w:val="9"/>
      <w:framePr w:wrap="around" w:vAnchor="margin" w:hAnchor="text" w:xAlign="center" w:yAlign="inline"/>
      <w:widowControl/>
      <w:snapToGrid w:val="0"/>
      <w:jc w:val="left"/>
      <w:textAlignment w:val="baseline"/>
      <w:rPr>
        <w:rStyle w:val="17"/>
        <w:rFonts w:ascii="Times New Roman" w:hAnsi="Times New Roman" w:eastAsia="宋体"/>
        <w:color w:val="000000"/>
        <w:sz w:val="18"/>
        <w:szCs w:val="18"/>
        <w:lang w:val="en-US" w:eastAsia="zh-CN" w:bidi="ar-SA"/>
      </w:rPr>
    </w:pPr>
  </w:p>
  <w:p w14:paraId="537516F2">
    <w:pPr>
      <w:pStyle w:val="9"/>
      <w:widowControl/>
      <w:snapToGrid w:val="0"/>
      <w:jc w:val="left"/>
      <w:textAlignment w:val="baseline"/>
      <w:rPr>
        <w:rStyle w:val="4"/>
        <w:rFonts w:ascii="仿宋_GB2312" w:eastAsia="仿宋_GB2312"/>
        <w:color w:val="000000"/>
        <w:sz w:val="18"/>
        <w:szCs w:val="1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08F30">
    <w:pPr>
      <w:pStyle w:val="11"/>
      <w:widowControl/>
      <w:pBdr>
        <w:bottom w:val="none" w:color="auto" w:sz="0" w:space="0"/>
      </w:pBdr>
      <w:snapToGrid w:val="0"/>
      <w:jc w:val="center"/>
      <w:textAlignment w:val="baseline"/>
      <w:rPr>
        <w:rStyle w:val="4"/>
        <w:rFonts w:ascii="仿宋_GB2312" w:eastAsia="仿宋_GB2312"/>
        <w:color w:val="000000"/>
        <w:sz w:val="18"/>
        <w:szCs w:val="18"/>
        <w:lang w:val="en-US" w:eastAsia="zh-CN" w:bidi="ar-SA"/>
      </w:rPr>
    </w:pPr>
  </w:p>
  <w:p w14:paraId="790DFACC">
    <w:r>
      <w:drawing>
        <wp:anchor distT="0" distB="0" distL="114300" distR="114300" simplePos="0" relativeHeight="251660288" behindDoc="1" locked="0" layoutInCell="1" allowOverlap="1">
          <wp:simplePos x="0" y="0"/>
          <wp:positionH relativeFrom="page">
            <wp:align>right</wp:align>
          </wp:positionH>
          <wp:positionV relativeFrom="page">
            <wp:align>bottom</wp:align>
          </wp:positionV>
          <wp:extent cx="2572385" cy="533400"/>
          <wp:effectExtent l="621665" t="0" r="788035" b="0"/>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
                  <a:stretch>
                    <a:fillRect/>
                  </a:stretch>
                </pic:blipFill>
                <pic:spPr>
                  <a:xfrm rot="-2700000">
                    <a:off x="0" y="0"/>
                    <a:ext cx="2572385" cy="53340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23B3A">
    <w:pPr>
      <w:pStyle w:val="11"/>
      <w:widowControl/>
      <w:pBdr>
        <w:bottom w:val="none" w:color="auto" w:sz="0" w:space="0"/>
      </w:pBdr>
      <w:snapToGrid w:val="0"/>
      <w:jc w:val="center"/>
      <w:textAlignment w:val="baseline"/>
      <w:rPr>
        <w:rStyle w:val="4"/>
        <w:rFonts w:ascii="仿宋_GB2312" w:eastAsia="仿宋_GB2312"/>
        <w:color w:val="000000"/>
        <w:sz w:val="18"/>
        <w:szCs w:val="18"/>
        <w:lang w:val="en-US" w:eastAsia="zh-CN" w:bidi="ar-SA"/>
      </w:rPr>
    </w:pPr>
  </w:p>
  <w:p w14:paraId="31559FA3">
    <w:r>
      <w:drawing>
        <wp:anchor distT="0" distB="0" distL="114300" distR="114300" simplePos="0" relativeHeight="251659264" behindDoc="1" locked="0" layoutInCell="1" allowOverlap="1">
          <wp:simplePos x="0" y="0"/>
          <wp:positionH relativeFrom="page">
            <wp:align>right</wp:align>
          </wp:positionH>
          <wp:positionV relativeFrom="page">
            <wp:align>bottom</wp:align>
          </wp:positionV>
          <wp:extent cx="2572385" cy="533400"/>
          <wp:effectExtent l="621665" t="0" r="788035" b="0"/>
          <wp:wrapNone/>
          <wp:docPr id="2" name="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erMark"/>
                  <pic:cNvPicPr>
                    <a:picLocks noChangeAspect="1"/>
                  </pic:cNvPicPr>
                </pic:nvPicPr>
                <pic:blipFill>
                  <a:blip r:embed="rId1"/>
                  <a:stretch>
                    <a:fillRect/>
                  </a:stretch>
                </pic:blipFill>
                <pic:spPr>
                  <a:xfrm rot="-2700000">
                    <a:off x="0" y="0"/>
                    <a:ext cx="2572385" cy="53340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D1077">
    <w:r>
      <w:drawing>
        <wp:anchor distT="0" distB="0" distL="114300" distR="114300" simplePos="0" relativeHeight="251661312" behindDoc="1" locked="0" layoutInCell="1" allowOverlap="1">
          <wp:simplePos x="0" y="0"/>
          <wp:positionH relativeFrom="page">
            <wp:align>right</wp:align>
          </wp:positionH>
          <wp:positionV relativeFrom="page">
            <wp:align>bottom</wp:align>
          </wp:positionV>
          <wp:extent cx="2572385" cy="533400"/>
          <wp:effectExtent l="621665" t="0" r="788035" b="0"/>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
                  <a:stretch>
                    <a:fillRect/>
                  </a:stretch>
                </pic:blipFill>
                <pic:spPr>
                  <a:xfrm rot="-2700000">
                    <a:off x="0" y="0"/>
                    <a:ext cx="2572385" cy="53340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39F36">
    <w:pPr>
      <w:pStyle w:val="11"/>
      <w:widowControl/>
      <w:pBdr>
        <w:bottom w:val="none" w:color="auto" w:sz="0" w:space="0"/>
      </w:pBdr>
      <w:snapToGrid w:val="0"/>
      <w:jc w:val="center"/>
      <w:textAlignment w:val="baseline"/>
      <w:rPr>
        <w:rStyle w:val="4"/>
        <w:rFonts w:ascii="仿宋_GB2312" w:eastAsia="仿宋_GB2312"/>
        <w:color w:val="000000"/>
        <w:sz w:val="18"/>
        <w:szCs w:val="18"/>
        <w:lang w:val="en-US" w:eastAsia="zh-CN" w:bidi="ar-SA"/>
      </w:rPr>
    </w:pPr>
  </w:p>
  <w:p w14:paraId="746BDA6D">
    <w:r>
      <w:drawing>
        <wp:anchor distT="0" distB="0" distL="114300" distR="114300" simplePos="0" relativeHeight="251663360" behindDoc="1" locked="0" layoutInCell="1" allowOverlap="1">
          <wp:simplePos x="0" y="0"/>
          <wp:positionH relativeFrom="page">
            <wp:align>right</wp:align>
          </wp:positionH>
          <wp:positionV relativeFrom="page">
            <wp:align>bottom</wp:align>
          </wp:positionV>
          <wp:extent cx="2572385" cy="533400"/>
          <wp:effectExtent l="621665" t="0" r="788035" b="0"/>
          <wp:wrapNone/>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
                  <a:stretch>
                    <a:fillRect/>
                  </a:stretch>
                </pic:blipFill>
                <pic:spPr>
                  <a:xfrm rot="-2700000">
                    <a:off x="0" y="0"/>
                    <a:ext cx="2572385" cy="533400"/>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D665F">
    <w:pPr>
      <w:pStyle w:val="11"/>
      <w:widowControl/>
      <w:pBdr>
        <w:bottom w:val="none" w:color="auto" w:sz="0" w:space="0"/>
      </w:pBdr>
      <w:snapToGrid w:val="0"/>
      <w:jc w:val="center"/>
      <w:textAlignment w:val="baseline"/>
      <w:rPr>
        <w:rStyle w:val="4"/>
        <w:rFonts w:ascii="仿宋_GB2312" w:eastAsia="仿宋_GB2312"/>
        <w:color w:val="000000"/>
        <w:sz w:val="18"/>
        <w:szCs w:val="18"/>
        <w:lang w:val="en-US" w:eastAsia="zh-CN" w:bidi="ar-SA"/>
      </w:rPr>
    </w:pPr>
  </w:p>
  <w:p w14:paraId="414F290E">
    <w:r>
      <w:drawing>
        <wp:anchor distT="0" distB="0" distL="114300" distR="114300" simplePos="0" relativeHeight="251662336" behindDoc="1" locked="0" layoutInCell="1" allowOverlap="1">
          <wp:simplePos x="0" y="0"/>
          <wp:positionH relativeFrom="page">
            <wp:align>right</wp:align>
          </wp:positionH>
          <wp:positionV relativeFrom="page">
            <wp:align>bottom</wp:align>
          </wp:positionV>
          <wp:extent cx="2572385" cy="533400"/>
          <wp:effectExtent l="621665" t="0" r="788035" b="0"/>
          <wp:wrapNone/>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
                  <a:stretch>
                    <a:fillRect/>
                  </a:stretch>
                </pic:blipFill>
                <pic:spPr>
                  <a:xfrm rot="-2700000">
                    <a:off x="0" y="0"/>
                    <a:ext cx="2572385" cy="533400"/>
                  </a:xfrm>
                  <a:prstGeom prst="rect">
                    <a:avLst/>
                  </a:prstGeom>
                  <a:noFill/>
                  <a:ln>
                    <a:noFill/>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BBDCF">
    <w:r>
      <w:drawing>
        <wp:anchor distT="0" distB="0" distL="114300" distR="114300" simplePos="0" relativeHeight="251664384" behindDoc="1" locked="0" layoutInCell="1" allowOverlap="1">
          <wp:simplePos x="0" y="0"/>
          <wp:positionH relativeFrom="page">
            <wp:align>right</wp:align>
          </wp:positionH>
          <wp:positionV relativeFrom="page">
            <wp:align>bottom</wp:align>
          </wp:positionV>
          <wp:extent cx="2572385" cy="533400"/>
          <wp:effectExtent l="621665" t="0" r="788035" b="0"/>
          <wp:wrapNone/>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
                  <a:stretch>
                    <a:fillRect/>
                  </a:stretch>
                </pic:blipFill>
                <pic:spPr>
                  <a:xfrm rot="-2700000">
                    <a:off x="0" y="0"/>
                    <a:ext cx="2572385" cy="53340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widowControl/>
        <w:tabs>
          <w:tab w:val="left" w:pos="360"/>
        </w:tabs>
        <w:ind w:left="360" w:hanging="360"/>
        <w:textAlignment w:val="baseline"/>
      </w:pPr>
    </w:lvl>
    <w:lvl w:ilvl="1" w:tentative="0">
      <w:start w:val="1"/>
      <w:numFmt w:val="lowerLetter"/>
      <w:lvlText w:val="%1)"/>
      <w:lvlJc w:val="left"/>
      <w:pPr>
        <w:widowControl/>
        <w:tabs>
          <w:tab w:val="left" w:pos="840"/>
        </w:tabs>
        <w:ind w:left="840" w:hanging="420"/>
        <w:textAlignment w:val="baseline"/>
      </w:pPr>
    </w:lvl>
    <w:lvl w:ilvl="2" w:tentative="0">
      <w:start w:val="1"/>
      <w:numFmt w:val="lowerRoman"/>
      <w:lvlText w:val="%1."/>
      <w:lvlJc w:val="right"/>
      <w:pPr>
        <w:widowControl/>
        <w:tabs>
          <w:tab w:val="left" w:pos="1260"/>
        </w:tabs>
        <w:ind w:left="1260" w:hanging="420"/>
        <w:textAlignment w:val="baseline"/>
      </w:pPr>
    </w:lvl>
    <w:lvl w:ilvl="3" w:tentative="0">
      <w:start w:val="1"/>
      <w:numFmt w:val="decimal"/>
      <w:lvlText w:val="%1."/>
      <w:lvlJc w:val="left"/>
      <w:pPr>
        <w:widowControl/>
        <w:tabs>
          <w:tab w:val="left" w:pos="1680"/>
        </w:tabs>
        <w:ind w:left="1680" w:hanging="420"/>
        <w:textAlignment w:val="baseline"/>
      </w:pPr>
    </w:lvl>
    <w:lvl w:ilvl="4" w:tentative="0">
      <w:start w:val="1"/>
      <w:numFmt w:val="lowerLetter"/>
      <w:lvlText w:val="%1)"/>
      <w:lvlJc w:val="left"/>
      <w:pPr>
        <w:widowControl/>
        <w:tabs>
          <w:tab w:val="left" w:pos="2100"/>
        </w:tabs>
        <w:ind w:left="2100" w:hanging="420"/>
        <w:textAlignment w:val="baseline"/>
      </w:pPr>
    </w:lvl>
    <w:lvl w:ilvl="5" w:tentative="0">
      <w:start w:val="1"/>
      <w:numFmt w:val="lowerRoman"/>
      <w:lvlText w:val="%1."/>
      <w:lvlJc w:val="right"/>
      <w:pPr>
        <w:widowControl/>
        <w:tabs>
          <w:tab w:val="left" w:pos="2520"/>
        </w:tabs>
        <w:ind w:left="2520" w:hanging="420"/>
        <w:textAlignment w:val="baseline"/>
      </w:pPr>
    </w:lvl>
    <w:lvl w:ilvl="6" w:tentative="0">
      <w:start w:val="1"/>
      <w:numFmt w:val="decimal"/>
      <w:lvlText w:val="%1."/>
      <w:lvlJc w:val="left"/>
      <w:pPr>
        <w:widowControl/>
        <w:tabs>
          <w:tab w:val="left" w:pos="2940"/>
        </w:tabs>
        <w:ind w:left="2940" w:hanging="420"/>
        <w:textAlignment w:val="baseline"/>
      </w:pPr>
    </w:lvl>
    <w:lvl w:ilvl="7" w:tentative="0">
      <w:start w:val="1"/>
      <w:numFmt w:val="lowerLetter"/>
      <w:lvlText w:val="%1)"/>
      <w:lvlJc w:val="left"/>
      <w:pPr>
        <w:widowControl/>
        <w:tabs>
          <w:tab w:val="left" w:pos="3360"/>
        </w:tabs>
        <w:ind w:left="3360" w:hanging="420"/>
        <w:textAlignment w:val="baseline"/>
      </w:pPr>
    </w:lvl>
    <w:lvl w:ilvl="8" w:tentative="0">
      <w:start w:val="1"/>
      <w:numFmt w:val="lowerRoman"/>
      <w:lvlText w:val="%1."/>
      <w:lvlJc w:val="right"/>
      <w:pPr>
        <w:widowControl/>
        <w:tabs>
          <w:tab w:val="left" w:pos="3780"/>
        </w:tabs>
        <w:ind w:left="3780" w:hanging="420"/>
        <w:textAlignment w:val="baseline"/>
      </w:pPr>
    </w:lvl>
  </w:abstractNum>
  <w:abstractNum w:abstractNumId="1">
    <w:nsid w:val="00000002"/>
    <w:multiLevelType w:val="multilevel"/>
    <w:tmpl w:val="00000002"/>
    <w:lvl w:ilvl="0" w:tentative="0">
      <w:start w:val="1"/>
      <w:numFmt w:val="decimal"/>
      <w:lvlText w:val="%1、"/>
      <w:lvlJc w:val="left"/>
      <w:pPr>
        <w:widowControl/>
        <w:tabs>
          <w:tab w:val="left" w:pos="360"/>
        </w:tabs>
        <w:ind w:left="360" w:hanging="360"/>
        <w:textAlignment w:val="baseline"/>
      </w:pPr>
    </w:lvl>
    <w:lvl w:ilvl="1" w:tentative="0">
      <w:start w:val="1"/>
      <w:numFmt w:val="lowerLetter"/>
      <w:lvlText w:val="%1)"/>
      <w:lvlJc w:val="left"/>
      <w:pPr>
        <w:widowControl/>
        <w:tabs>
          <w:tab w:val="left" w:pos="840"/>
        </w:tabs>
        <w:ind w:left="840" w:hanging="420"/>
        <w:textAlignment w:val="baseline"/>
      </w:pPr>
    </w:lvl>
    <w:lvl w:ilvl="2" w:tentative="0">
      <w:start w:val="1"/>
      <w:numFmt w:val="lowerRoman"/>
      <w:lvlText w:val="%1."/>
      <w:lvlJc w:val="right"/>
      <w:pPr>
        <w:widowControl/>
        <w:tabs>
          <w:tab w:val="left" w:pos="1260"/>
        </w:tabs>
        <w:ind w:left="1260" w:hanging="420"/>
        <w:textAlignment w:val="baseline"/>
      </w:pPr>
    </w:lvl>
    <w:lvl w:ilvl="3" w:tentative="0">
      <w:start w:val="1"/>
      <w:numFmt w:val="decimal"/>
      <w:lvlText w:val="%1."/>
      <w:lvlJc w:val="left"/>
      <w:pPr>
        <w:widowControl/>
        <w:tabs>
          <w:tab w:val="left" w:pos="1680"/>
        </w:tabs>
        <w:ind w:left="1680" w:hanging="420"/>
        <w:textAlignment w:val="baseline"/>
      </w:pPr>
    </w:lvl>
    <w:lvl w:ilvl="4" w:tentative="0">
      <w:start w:val="1"/>
      <w:numFmt w:val="lowerLetter"/>
      <w:lvlText w:val="%1)"/>
      <w:lvlJc w:val="left"/>
      <w:pPr>
        <w:widowControl/>
        <w:tabs>
          <w:tab w:val="left" w:pos="2100"/>
        </w:tabs>
        <w:ind w:left="2100" w:hanging="420"/>
        <w:textAlignment w:val="baseline"/>
      </w:pPr>
    </w:lvl>
    <w:lvl w:ilvl="5" w:tentative="0">
      <w:start w:val="1"/>
      <w:numFmt w:val="lowerRoman"/>
      <w:lvlText w:val="%1."/>
      <w:lvlJc w:val="right"/>
      <w:pPr>
        <w:widowControl/>
        <w:tabs>
          <w:tab w:val="left" w:pos="2520"/>
        </w:tabs>
        <w:ind w:left="2520" w:hanging="420"/>
        <w:textAlignment w:val="baseline"/>
      </w:pPr>
    </w:lvl>
    <w:lvl w:ilvl="6" w:tentative="0">
      <w:start w:val="1"/>
      <w:numFmt w:val="decimal"/>
      <w:lvlText w:val="%1."/>
      <w:lvlJc w:val="left"/>
      <w:pPr>
        <w:widowControl/>
        <w:tabs>
          <w:tab w:val="left" w:pos="2940"/>
        </w:tabs>
        <w:ind w:left="2940" w:hanging="420"/>
        <w:textAlignment w:val="baseline"/>
      </w:pPr>
    </w:lvl>
    <w:lvl w:ilvl="7" w:tentative="0">
      <w:start w:val="1"/>
      <w:numFmt w:val="lowerLetter"/>
      <w:lvlText w:val="%1)"/>
      <w:lvlJc w:val="left"/>
      <w:pPr>
        <w:widowControl/>
        <w:tabs>
          <w:tab w:val="left" w:pos="3360"/>
        </w:tabs>
        <w:ind w:left="3360" w:hanging="420"/>
        <w:textAlignment w:val="baseline"/>
      </w:pPr>
    </w:lvl>
    <w:lvl w:ilvl="8" w:tentative="0">
      <w:start w:val="1"/>
      <w:numFmt w:val="lowerRoman"/>
      <w:lvlText w:val="%1."/>
      <w:lvlJc w:val="right"/>
      <w:pPr>
        <w:widowControl/>
        <w:tabs>
          <w:tab w:val="left" w:pos="3780"/>
        </w:tabs>
        <w:ind w:left="3780" w:hanging="420"/>
        <w:textAlignment w:val="baseline"/>
      </w:pPr>
    </w:lvl>
  </w:abstractNum>
  <w:abstractNum w:abstractNumId="2">
    <w:nsid w:val="00000003"/>
    <w:multiLevelType w:val="multilevel"/>
    <w:tmpl w:val="00000003"/>
    <w:lvl w:ilvl="0" w:tentative="0">
      <w:start w:val="1"/>
      <w:numFmt w:val="decimal"/>
      <w:lvlText w:val="%1、"/>
      <w:lvlJc w:val="left"/>
      <w:pPr>
        <w:widowControl/>
        <w:tabs>
          <w:tab w:val="left" w:pos="360"/>
        </w:tabs>
        <w:ind w:left="360" w:hanging="360"/>
        <w:textAlignment w:val="baseline"/>
      </w:pPr>
    </w:lvl>
    <w:lvl w:ilvl="1" w:tentative="0">
      <w:start w:val="1"/>
      <w:numFmt w:val="lowerLetter"/>
      <w:lvlText w:val="%1)"/>
      <w:lvlJc w:val="left"/>
      <w:pPr>
        <w:widowControl/>
        <w:tabs>
          <w:tab w:val="left" w:pos="840"/>
        </w:tabs>
        <w:ind w:left="840" w:hanging="420"/>
        <w:textAlignment w:val="baseline"/>
      </w:pPr>
    </w:lvl>
    <w:lvl w:ilvl="2" w:tentative="0">
      <w:start w:val="1"/>
      <w:numFmt w:val="lowerRoman"/>
      <w:lvlText w:val="%1."/>
      <w:lvlJc w:val="right"/>
      <w:pPr>
        <w:widowControl/>
        <w:tabs>
          <w:tab w:val="left" w:pos="1260"/>
        </w:tabs>
        <w:ind w:left="1260" w:hanging="420"/>
        <w:textAlignment w:val="baseline"/>
      </w:pPr>
    </w:lvl>
    <w:lvl w:ilvl="3" w:tentative="0">
      <w:start w:val="1"/>
      <w:numFmt w:val="decimal"/>
      <w:lvlText w:val="%1."/>
      <w:lvlJc w:val="left"/>
      <w:pPr>
        <w:widowControl/>
        <w:tabs>
          <w:tab w:val="left" w:pos="1680"/>
        </w:tabs>
        <w:ind w:left="1680" w:hanging="420"/>
        <w:textAlignment w:val="baseline"/>
      </w:pPr>
    </w:lvl>
    <w:lvl w:ilvl="4" w:tentative="0">
      <w:start w:val="1"/>
      <w:numFmt w:val="lowerLetter"/>
      <w:lvlText w:val="%1)"/>
      <w:lvlJc w:val="left"/>
      <w:pPr>
        <w:widowControl/>
        <w:tabs>
          <w:tab w:val="left" w:pos="2100"/>
        </w:tabs>
        <w:ind w:left="2100" w:hanging="420"/>
        <w:textAlignment w:val="baseline"/>
      </w:pPr>
    </w:lvl>
    <w:lvl w:ilvl="5" w:tentative="0">
      <w:start w:val="1"/>
      <w:numFmt w:val="lowerRoman"/>
      <w:lvlText w:val="%1."/>
      <w:lvlJc w:val="right"/>
      <w:pPr>
        <w:widowControl/>
        <w:tabs>
          <w:tab w:val="left" w:pos="2520"/>
        </w:tabs>
        <w:ind w:left="2520" w:hanging="420"/>
        <w:textAlignment w:val="baseline"/>
      </w:pPr>
    </w:lvl>
    <w:lvl w:ilvl="6" w:tentative="0">
      <w:start w:val="1"/>
      <w:numFmt w:val="decimal"/>
      <w:lvlText w:val="%1."/>
      <w:lvlJc w:val="left"/>
      <w:pPr>
        <w:widowControl/>
        <w:tabs>
          <w:tab w:val="left" w:pos="2940"/>
        </w:tabs>
        <w:ind w:left="2940" w:hanging="420"/>
        <w:textAlignment w:val="baseline"/>
      </w:pPr>
    </w:lvl>
    <w:lvl w:ilvl="7" w:tentative="0">
      <w:start w:val="1"/>
      <w:numFmt w:val="lowerLetter"/>
      <w:lvlText w:val="%1)"/>
      <w:lvlJc w:val="left"/>
      <w:pPr>
        <w:widowControl/>
        <w:tabs>
          <w:tab w:val="left" w:pos="3360"/>
        </w:tabs>
        <w:ind w:left="3360" w:hanging="420"/>
        <w:textAlignment w:val="baseline"/>
      </w:pPr>
    </w:lvl>
    <w:lvl w:ilvl="8" w:tentative="0">
      <w:start w:val="1"/>
      <w:numFmt w:val="lowerRoman"/>
      <w:lvlText w:val="%1."/>
      <w:lvlJc w:val="right"/>
      <w:pPr>
        <w:widowControl/>
        <w:tabs>
          <w:tab w:val="left" w:pos="3780"/>
        </w:tabs>
        <w:ind w:left="3780" w:hanging="420"/>
        <w:textAlignment w:val="baseline"/>
      </w:pPr>
    </w:lvl>
  </w:abstractNum>
  <w:abstractNum w:abstractNumId="3">
    <w:nsid w:val="00000004"/>
    <w:multiLevelType w:val="multilevel"/>
    <w:tmpl w:val="00000004"/>
    <w:lvl w:ilvl="0" w:tentative="0">
      <w:start w:val="1"/>
      <w:numFmt w:val="decimal"/>
      <w:lvlText w:val="%1、"/>
      <w:lvlJc w:val="left"/>
      <w:pPr>
        <w:widowControl/>
        <w:tabs>
          <w:tab w:val="left" w:pos="360"/>
        </w:tabs>
        <w:ind w:left="360" w:hanging="360"/>
        <w:textAlignment w:val="baseline"/>
      </w:pPr>
    </w:lvl>
    <w:lvl w:ilvl="1" w:tentative="0">
      <w:start w:val="1"/>
      <w:numFmt w:val="lowerLetter"/>
      <w:lvlText w:val="%1)"/>
      <w:lvlJc w:val="left"/>
      <w:pPr>
        <w:widowControl/>
        <w:tabs>
          <w:tab w:val="left" w:pos="840"/>
        </w:tabs>
        <w:ind w:left="840" w:hanging="420"/>
        <w:textAlignment w:val="baseline"/>
      </w:pPr>
    </w:lvl>
    <w:lvl w:ilvl="2" w:tentative="0">
      <w:start w:val="1"/>
      <w:numFmt w:val="lowerRoman"/>
      <w:lvlText w:val="%1."/>
      <w:lvlJc w:val="right"/>
      <w:pPr>
        <w:widowControl/>
        <w:tabs>
          <w:tab w:val="left" w:pos="1260"/>
        </w:tabs>
        <w:ind w:left="1260" w:hanging="420"/>
        <w:textAlignment w:val="baseline"/>
      </w:pPr>
    </w:lvl>
    <w:lvl w:ilvl="3" w:tentative="0">
      <w:start w:val="1"/>
      <w:numFmt w:val="decimal"/>
      <w:lvlText w:val="%1."/>
      <w:lvlJc w:val="left"/>
      <w:pPr>
        <w:widowControl/>
        <w:tabs>
          <w:tab w:val="left" w:pos="1680"/>
        </w:tabs>
        <w:ind w:left="1680" w:hanging="420"/>
        <w:textAlignment w:val="baseline"/>
      </w:pPr>
    </w:lvl>
    <w:lvl w:ilvl="4" w:tentative="0">
      <w:start w:val="1"/>
      <w:numFmt w:val="lowerLetter"/>
      <w:lvlText w:val="%1)"/>
      <w:lvlJc w:val="left"/>
      <w:pPr>
        <w:widowControl/>
        <w:tabs>
          <w:tab w:val="left" w:pos="2100"/>
        </w:tabs>
        <w:ind w:left="2100" w:hanging="420"/>
        <w:textAlignment w:val="baseline"/>
      </w:pPr>
    </w:lvl>
    <w:lvl w:ilvl="5" w:tentative="0">
      <w:start w:val="1"/>
      <w:numFmt w:val="lowerRoman"/>
      <w:lvlText w:val="%1."/>
      <w:lvlJc w:val="right"/>
      <w:pPr>
        <w:widowControl/>
        <w:tabs>
          <w:tab w:val="left" w:pos="2520"/>
        </w:tabs>
        <w:ind w:left="2520" w:hanging="420"/>
        <w:textAlignment w:val="baseline"/>
      </w:pPr>
    </w:lvl>
    <w:lvl w:ilvl="6" w:tentative="0">
      <w:start w:val="1"/>
      <w:numFmt w:val="decimal"/>
      <w:lvlText w:val="%1."/>
      <w:lvlJc w:val="left"/>
      <w:pPr>
        <w:widowControl/>
        <w:tabs>
          <w:tab w:val="left" w:pos="2940"/>
        </w:tabs>
        <w:ind w:left="2940" w:hanging="420"/>
        <w:textAlignment w:val="baseline"/>
      </w:pPr>
    </w:lvl>
    <w:lvl w:ilvl="7" w:tentative="0">
      <w:start w:val="1"/>
      <w:numFmt w:val="lowerLetter"/>
      <w:lvlText w:val="%1)"/>
      <w:lvlJc w:val="left"/>
      <w:pPr>
        <w:widowControl/>
        <w:tabs>
          <w:tab w:val="left" w:pos="3360"/>
        </w:tabs>
        <w:ind w:left="3360" w:hanging="420"/>
        <w:textAlignment w:val="baseline"/>
      </w:pPr>
    </w:lvl>
    <w:lvl w:ilvl="8" w:tentative="0">
      <w:start w:val="1"/>
      <w:numFmt w:val="lowerRoman"/>
      <w:lvlText w:val="%1."/>
      <w:lvlJc w:val="right"/>
      <w:pPr>
        <w:widowControl/>
        <w:tabs>
          <w:tab w:val="left" w:pos="3780"/>
        </w:tabs>
        <w:ind w:left="3780" w:hanging="420"/>
        <w:textAlignment w:val="baseline"/>
      </w:pPr>
    </w:lvl>
  </w:abstractNum>
  <w:abstractNum w:abstractNumId="4">
    <w:nsid w:val="00000005"/>
    <w:multiLevelType w:val="multilevel"/>
    <w:tmpl w:val="00000005"/>
    <w:lvl w:ilvl="0" w:tentative="0">
      <w:start w:val="1"/>
      <w:numFmt w:val="decimal"/>
      <w:lvlText w:val="%1、"/>
      <w:lvlJc w:val="left"/>
      <w:pPr>
        <w:widowControl/>
        <w:tabs>
          <w:tab w:val="left" w:pos="360"/>
        </w:tabs>
        <w:ind w:left="360" w:hanging="360"/>
        <w:textAlignment w:val="baseline"/>
      </w:pPr>
    </w:lvl>
    <w:lvl w:ilvl="1" w:tentative="0">
      <w:start w:val="1"/>
      <w:numFmt w:val="lowerLetter"/>
      <w:lvlText w:val="%1)"/>
      <w:lvlJc w:val="left"/>
      <w:pPr>
        <w:widowControl/>
        <w:tabs>
          <w:tab w:val="left" w:pos="840"/>
        </w:tabs>
        <w:ind w:left="840" w:hanging="420"/>
        <w:textAlignment w:val="baseline"/>
      </w:pPr>
    </w:lvl>
    <w:lvl w:ilvl="2" w:tentative="0">
      <w:start w:val="1"/>
      <w:numFmt w:val="lowerRoman"/>
      <w:lvlText w:val="%1."/>
      <w:lvlJc w:val="right"/>
      <w:pPr>
        <w:widowControl/>
        <w:tabs>
          <w:tab w:val="left" w:pos="1260"/>
        </w:tabs>
        <w:ind w:left="1260" w:hanging="420"/>
        <w:textAlignment w:val="baseline"/>
      </w:pPr>
    </w:lvl>
    <w:lvl w:ilvl="3" w:tentative="0">
      <w:start w:val="1"/>
      <w:numFmt w:val="decimal"/>
      <w:lvlText w:val="%1."/>
      <w:lvlJc w:val="left"/>
      <w:pPr>
        <w:widowControl/>
        <w:tabs>
          <w:tab w:val="left" w:pos="1680"/>
        </w:tabs>
        <w:ind w:left="1680" w:hanging="420"/>
        <w:textAlignment w:val="baseline"/>
      </w:pPr>
    </w:lvl>
    <w:lvl w:ilvl="4" w:tentative="0">
      <w:start w:val="1"/>
      <w:numFmt w:val="lowerLetter"/>
      <w:lvlText w:val="%1)"/>
      <w:lvlJc w:val="left"/>
      <w:pPr>
        <w:widowControl/>
        <w:tabs>
          <w:tab w:val="left" w:pos="2100"/>
        </w:tabs>
        <w:ind w:left="2100" w:hanging="420"/>
        <w:textAlignment w:val="baseline"/>
      </w:pPr>
    </w:lvl>
    <w:lvl w:ilvl="5" w:tentative="0">
      <w:start w:val="1"/>
      <w:numFmt w:val="lowerRoman"/>
      <w:lvlText w:val="%1."/>
      <w:lvlJc w:val="right"/>
      <w:pPr>
        <w:widowControl/>
        <w:tabs>
          <w:tab w:val="left" w:pos="2520"/>
        </w:tabs>
        <w:ind w:left="2520" w:hanging="420"/>
        <w:textAlignment w:val="baseline"/>
      </w:pPr>
    </w:lvl>
    <w:lvl w:ilvl="6" w:tentative="0">
      <w:start w:val="1"/>
      <w:numFmt w:val="decimal"/>
      <w:lvlText w:val="%1."/>
      <w:lvlJc w:val="left"/>
      <w:pPr>
        <w:widowControl/>
        <w:tabs>
          <w:tab w:val="left" w:pos="2940"/>
        </w:tabs>
        <w:ind w:left="2940" w:hanging="420"/>
        <w:textAlignment w:val="baseline"/>
      </w:pPr>
    </w:lvl>
    <w:lvl w:ilvl="7" w:tentative="0">
      <w:start w:val="1"/>
      <w:numFmt w:val="lowerLetter"/>
      <w:lvlText w:val="%1)"/>
      <w:lvlJc w:val="left"/>
      <w:pPr>
        <w:widowControl/>
        <w:tabs>
          <w:tab w:val="left" w:pos="3360"/>
        </w:tabs>
        <w:ind w:left="3360" w:hanging="420"/>
        <w:textAlignment w:val="baseline"/>
      </w:pPr>
    </w:lvl>
    <w:lvl w:ilvl="8" w:tentative="0">
      <w:start w:val="1"/>
      <w:numFmt w:val="lowerRoman"/>
      <w:lvlText w:val="%1."/>
      <w:lvlJc w:val="right"/>
      <w:pPr>
        <w:widowControl/>
        <w:tabs>
          <w:tab w:val="left" w:pos="3780"/>
        </w:tabs>
        <w:ind w:left="3780" w:hanging="420"/>
        <w:textAlignment w:val="baseline"/>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isplayBackgroundShape w:val="1"/>
  <w:embedSystem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doNotCompress"/>
  <w:hdrShapeDefaults>
    <o:shapelayout v:ext="edit">
      <o:idmap v:ext="edit" data="2"/>
    </o:shapelayout>
  </w:hdrShapeDefaults>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hMGVlMDc2MjQxNGZkNDI0YjU3YmE3MDM5MGY0ZTUifQ=="/>
  </w:docVars>
  <w:rsids>
    <w:rsidRoot w:val="00000000"/>
    <w:rsid w:val="0E4F796D"/>
    <w:rsid w:val="14217566"/>
    <w:rsid w:val="195E2E5A"/>
    <w:rsid w:val="198014C7"/>
    <w:rsid w:val="20E64F70"/>
    <w:rsid w:val="22625398"/>
    <w:rsid w:val="28B54FA9"/>
    <w:rsid w:val="28C30F2D"/>
    <w:rsid w:val="2C3735EA"/>
    <w:rsid w:val="2CDF54B7"/>
    <w:rsid w:val="2D99461C"/>
    <w:rsid w:val="4CCB38CE"/>
    <w:rsid w:val="4D42192A"/>
    <w:rsid w:val="4DE9320C"/>
    <w:rsid w:val="505E3F40"/>
    <w:rsid w:val="5F873DEB"/>
    <w:rsid w:val="631101D6"/>
    <w:rsid w:val="72176E95"/>
    <w:rsid w:val="733022BB"/>
    <w:rsid w:val="751D404D"/>
    <w:rsid w:val="775D65A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4"/>
    <w:qFormat/>
    <w:uiPriority w:val="0"/>
    <w:pPr>
      <w:jc w:val="both"/>
      <w:textAlignment w:val="baseline"/>
    </w:pPr>
    <w:rPr>
      <w:rFonts w:ascii="仿宋_GB2312" w:hAnsi="Times New Roman" w:eastAsia="仿宋_GB2312" w:cs="Times New Roman"/>
      <w:color w:val="000000"/>
      <w:sz w:val="30"/>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customStyle="1" w:styleId="4">
    <w:name w:val="NormalCharacter"/>
    <w:link w:val="1"/>
    <w:qFormat/>
    <w:uiPriority w:val="0"/>
    <w:rPr>
      <w:rFonts w:ascii="Times New Roman" w:hAnsi="Times New Roman" w:eastAsia="宋体"/>
    </w:rPr>
  </w:style>
  <w:style w:type="table" w:customStyle="1" w:styleId="5">
    <w:name w:val="TableNormal"/>
    <w:qFormat/>
    <w:uiPriority w:val="0"/>
  </w:style>
  <w:style w:type="paragraph" w:customStyle="1" w:styleId="6">
    <w:name w:val="AnnotationText"/>
    <w:basedOn w:val="1"/>
    <w:link w:val="7"/>
    <w:qFormat/>
    <w:uiPriority w:val="0"/>
    <w:pPr>
      <w:jc w:val="left"/>
      <w:textAlignment w:val="baseline"/>
    </w:pPr>
  </w:style>
  <w:style w:type="character" w:customStyle="1" w:styleId="7">
    <w:name w:val="UserStyle_0"/>
    <w:link w:val="6"/>
    <w:qFormat/>
    <w:uiPriority w:val="0"/>
    <w:rPr>
      <w:rFonts w:ascii="仿宋_GB2312" w:hAnsi="Times New Roman" w:eastAsia="仿宋_GB2312"/>
      <w:color w:val="000000"/>
      <w:sz w:val="30"/>
      <w:szCs w:val="24"/>
    </w:rPr>
  </w:style>
  <w:style w:type="paragraph" w:customStyle="1" w:styleId="8">
    <w:name w:val="Acetate"/>
    <w:basedOn w:val="1"/>
    <w:qFormat/>
    <w:uiPriority w:val="0"/>
    <w:pPr>
      <w:jc w:val="both"/>
      <w:textAlignment w:val="baseline"/>
    </w:pPr>
    <w:rPr>
      <w:rFonts w:ascii="Times New Roman" w:hAnsi="Times New Roman" w:eastAsia="宋体"/>
      <w:color w:val="000000"/>
      <w:sz w:val="18"/>
      <w:szCs w:val="18"/>
      <w:lang w:val="en-US" w:eastAsia="zh-CN" w:bidi="ar-SA"/>
    </w:rPr>
  </w:style>
  <w:style w:type="paragraph" w:customStyle="1" w:styleId="9">
    <w:name w:val="Footer"/>
    <w:basedOn w:val="1"/>
    <w:link w:val="10"/>
    <w:qFormat/>
    <w:uiPriority w:val="0"/>
    <w:pPr>
      <w:tabs>
        <w:tab w:val="center" w:pos="4153"/>
        <w:tab w:val="right" w:pos="8306"/>
      </w:tabs>
      <w:snapToGrid w:val="0"/>
      <w:jc w:val="left"/>
      <w:textAlignment w:val="baseline"/>
    </w:pPr>
    <w:rPr>
      <w:rFonts w:ascii="仿宋_GB2312" w:eastAsia="仿宋_GB2312"/>
      <w:color w:val="000000"/>
      <w:sz w:val="18"/>
      <w:szCs w:val="18"/>
      <w:lang w:val="en-US" w:eastAsia="zh-CN" w:bidi="ar-SA"/>
    </w:rPr>
  </w:style>
  <w:style w:type="character" w:customStyle="1" w:styleId="10">
    <w:name w:val="UserStyle_1"/>
    <w:link w:val="9"/>
    <w:qFormat/>
    <w:uiPriority w:val="0"/>
    <w:rPr>
      <w:rFonts w:ascii="仿宋_GB2312" w:hAnsi="Times New Roman" w:eastAsia="仿宋_GB2312"/>
      <w:color w:val="000000"/>
      <w:sz w:val="18"/>
      <w:szCs w:val="18"/>
      <w:lang w:bidi="ar-SA"/>
    </w:rPr>
  </w:style>
  <w:style w:type="paragraph" w:customStyle="1" w:styleId="11">
    <w:name w:val="Header"/>
    <w:basedOn w:val="1"/>
    <w:link w:val="12"/>
    <w:qFormat/>
    <w:uiPriority w:val="0"/>
    <w:pPr>
      <w:pBdr>
        <w:bottom w:val="single" w:color="000000" w:sz="6" w:space="1"/>
      </w:pBdr>
      <w:tabs>
        <w:tab w:val="center" w:pos="4153"/>
        <w:tab w:val="right" w:pos="8306"/>
      </w:tabs>
      <w:snapToGrid w:val="0"/>
      <w:jc w:val="center"/>
      <w:textAlignment w:val="baseline"/>
    </w:pPr>
    <w:rPr>
      <w:rFonts w:ascii="仿宋_GB2312" w:eastAsia="仿宋_GB2312"/>
      <w:color w:val="000000"/>
      <w:sz w:val="18"/>
      <w:szCs w:val="18"/>
      <w:lang w:val="en-US" w:eastAsia="zh-CN" w:bidi="ar-SA"/>
    </w:rPr>
  </w:style>
  <w:style w:type="character" w:customStyle="1" w:styleId="12">
    <w:name w:val="UserStyle_2"/>
    <w:link w:val="11"/>
    <w:qFormat/>
    <w:uiPriority w:val="0"/>
    <w:rPr>
      <w:rFonts w:ascii="仿宋_GB2312" w:hAnsi="Times New Roman" w:eastAsia="仿宋_GB2312"/>
      <w:color w:val="000000"/>
      <w:sz w:val="18"/>
      <w:szCs w:val="18"/>
      <w:lang w:bidi="ar-SA"/>
    </w:rPr>
  </w:style>
  <w:style w:type="paragraph" w:customStyle="1" w:styleId="13">
    <w:name w:val="HtmlNormal"/>
    <w:basedOn w:val="1"/>
    <w:qFormat/>
    <w:uiPriority w:val="0"/>
    <w:pPr>
      <w:widowControl/>
      <w:spacing w:before="100" w:beforeAutospacing="1" w:after="100" w:afterAutospacing="1"/>
      <w:jc w:val="left"/>
      <w:textAlignment w:val="baseline"/>
    </w:pPr>
    <w:rPr>
      <w:rFonts w:ascii="宋体" w:hAnsi="宋体" w:eastAsia="宋体"/>
      <w:color w:val="000000"/>
      <w:sz w:val="24"/>
      <w:szCs w:val="24"/>
      <w:lang w:val="en-US" w:eastAsia="zh-CN" w:bidi="ar-SA"/>
    </w:rPr>
  </w:style>
  <w:style w:type="paragraph" w:customStyle="1" w:styleId="14">
    <w:name w:val="AnnotationSubject"/>
    <w:basedOn w:val="6"/>
    <w:next w:val="6"/>
    <w:link w:val="15"/>
    <w:qFormat/>
    <w:uiPriority w:val="0"/>
    <w:pPr>
      <w:jc w:val="left"/>
      <w:textAlignment w:val="baseline"/>
    </w:pPr>
    <w:rPr>
      <w:rFonts w:cs="Times New Roman"/>
      <w:b/>
      <w:bCs/>
    </w:rPr>
  </w:style>
  <w:style w:type="character" w:customStyle="1" w:styleId="15">
    <w:name w:val="UserStyle_3"/>
    <w:link w:val="14"/>
    <w:qFormat/>
    <w:uiPriority w:val="0"/>
    <w:rPr>
      <w:rFonts w:ascii="仿宋_GB2312" w:hAnsi="Times New Roman" w:eastAsia="仿宋_GB2312" w:cs="Times New Roman"/>
      <w:b/>
      <w:bCs/>
      <w:color w:val="000000"/>
      <w:sz w:val="30"/>
      <w:szCs w:val="24"/>
    </w:rPr>
  </w:style>
  <w:style w:type="table" w:customStyle="1" w:styleId="16">
    <w:name w:val="TableGrid"/>
    <w:basedOn w:val="5"/>
    <w:qFormat/>
    <w:uiPriority w:val="0"/>
  </w:style>
  <w:style w:type="character" w:customStyle="1" w:styleId="17">
    <w:name w:val="PageNumber"/>
    <w:link w:val="1"/>
    <w:qFormat/>
    <w:uiPriority w:val="0"/>
    <w:rPr>
      <w:rFonts w:ascii="Times New Roman" w:hAnsi="Times New Roman" w:eastAsia="宋体"/>
    </w:rPr>
  </w:style>
  <w:style w:type="character" w:customStyle="1" w:styleId="18">
    <w:name w:val="AnnotationReference"/>
    <w:link w:val="1"/>
    <w:qFormat/>
    <w:uiPriority w:val="0"/>
    <w:rPr>
      <w:rFonts w:ascii="Times New Roman" w:hAnsi="Times New Roman" w:eastAsia="宋体"/>
      <w:sz w:val="21"/>
      <w:szCs w:val="21"/>
    </w:rPr>
  </w:style>
  <w:style w:type="character" w:customStyle="1" w:styleId="19">
    <w:name w:val="UserStyle_4"/>
    <w:link w:val="1"/>
    <w:qFormat/>
    <w:uiPriority w:val="0"/>
    <w:rPr>
      <w:rFonts w:ascii="Times New Roman" w:hAnsi="Times New Roman" w:eastAsia="宋体"/>
    </w:rPr>
  </w:style>
  <w:style w:type="paragraph" w:customStyle="1" w:styleId="20">
    <w:name w:val="UserStyle_5"/>
    <w:basedOn w:val="1"/>
    <w:qFormat/>
    <w:uiPriority w:val="0"/>
    <w:pPr>
      <w:ind w:firstLine="420" w:firstLineChars="200"/>
      <w:jc w:val="both"/>
      <w:textAlignment w:val="baseline"/>
    </w:pPr>
    <w:rPr>
      <w:rFonts w:ascii="Calibri" w:hAnsi="Calibri" w:eastAsia="宋体"/>
      <w:color w:val="000000"/>
      <w:kern w:val="2"/>
      <w:sz w:val="21"/>
      <w:szCs w:val="22"/>
      <w:lang w:val="en-US" w:eastAsia="zh-CN" w:bidi="ar-SA"/>
    </w:rPr>
  </w:style>
  <w:style w:type="paragraph" w:customStyle="1" w:styleId="21">
    <w:name w:val="179"/>
    <w:basedOn w:val="1"/>
    <w:qFormat/>
    <w:uiPriority w:val="0"/>
    <w:pPr>
      <w:ind w:firstLine="420" w:firstLineChars="200"/>
      <w:jc w:val="both"/>
      <w:textAlignment w:val="baseline"/>
    </w:pPr>
    <w:rPr>
      <w:rFonts w:ascii="Calibri" w:hAnsi="Calibri" w:eastAsia="宋体"/>
      <w:color w:val="000000"/>
      <w:kern w:val="2"/>
      <w:sz w:val="21"/>
      <w:szCs w:val="22"/>
      <w:lang w:val="en-US" w:eastAsia="zh-CN" w:bidi="ar-SA"/>
    </w:rPr>
  </w:style>
  <w:style w:type="paragraph" w:customStyle="1" w:styleId="22">
    <w:name w:val="UserStyle_6"/>
    <w:basedOn w:val="1"/>
    <w:qFormat/>
    <w:uiPriority w:val="0"/>
    <w:pPr>
      <w:spacing w:line="360" w:lineRule="auto"/>
      <w:ind w:firstLine="422" w:firstLineChars="200"/>
      <w:jc w:val="left"/>
      <w:textAlignment w:val="baseline"/>
    </w:pPr>
    <w:rPr>
      <w:rFonts w:ascii="宋体" w:hAnsi="宋体" w:eastAsia="宋体"/>
      <w:b/>
      <w:color w:val="000000"/>
      <w:kern w:val="2"/>
      <w:sz w:val="21"/>
      <w:szCs w:val="21"/>
      <w:lang w:val="en-US" w:eastAsia="zh-CN" w:bidi="ar-SA"/>
    </w:rPr>
  </w:style>
  <w:style w:type="paragraph" w:customStyle="1" w:styleId="23">
    <w:name w:val="UserStyle_7"/>
    <w:basedOn w:val="1"/>
    <w:qFormat/>
    <w:uiPriority w:val="0"/>
    <w:pPr>
      <w:spacing w:line="360" w:lineRule="auto"/>
      <w:ind w:firstLine="420" w:firstLineChars="200"/>
      <w:jc w:val="left"/>
      <w:textAlignment w:val="baseline"/>
    </w:pPr>
    <w:rPr>
      <w:rFonts w:ascii="宋体" w:hAnsi="宋体" w:eastAsia="宋体"/>
      <w:color w:val="000000"/>
      <w:kern w:val="2"/>
      <w:sz w:val="21"/>
      <w:szCs w:val="21"/>
      <w:lang w:val="en-US" w:eastAsia="zh-CN" w:bidi="ar-SA"/>
    </w:rPr>
  </w:style>
  <w:style w:type="paragraph" w:customStyle="1" w:styleId="24">
    <w:name w:val="UserStyle_8"/>
    <w:basedOn w:val="1"/>
    <w:qFormat/>
    <w:uiPriority w:val="0"/>
    <w:pPr>
      <w:widowControl/>
      <w:spacing w:before="100" w:beforeAutospacing="1" w:after="100" w:afterAutospacing="1"/>
      <w:jc w:val="left"/>
      <w:textAlignment w:val="baseline"/>
    </w:pPr>
    <w:rPr>
      <w:rFonts w:ascii="宋体" w:hAnsi="宋体" w:eastAsia="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header" Target="header6.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Pages>
  <Words>4967</Words>
  <Characters>6121</Characters>
  <Lines>0</Lines>
  <Paragraphs>0</Paragraphs>
  <TotalTime>3</TotalTime>
  <ScaleCrop>false</ScaleCrop>
  <LinksUpToDate>false</LinksUpToDate>
  <CharactersWithSpaces>6126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2022-03-27T08:47:00Z</dcterms:created>
  <dc:creator>Administrator</dc:creator>
  <cp:lastModifiedBy>FOAF</cp:lastModifiedBy>
  <dcterms:modified xsi:type="dcterms:W3CDTF">2026-09-22T09:39:20Z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6E74323C3B4047FDB3177DC21AFE8690_13</vt:lpwstr>
  </property>
  <property fmtid="{D5CDD505-2E9C-101B-9397-08002B2CF9AE}" pid="4" name="KSOTemplateDocerSaveRecord">
    <vt:lpwstr>eyJoZGlkIjoiNjk4OTM2ZmU2MWIwNTI4ZjM0YWYxMWZhODVmNTI0NTkiLCJ1c2VySWQiOiIyNTYzNTU1MDkifQ==</vt:lpwstr>
  </property>
</Properties>
</file>